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11232" w:type="dxa"/>
        <w:tblInd w:w="-2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30"/>
        <w:gridCol w:w="5634"/>
        <w:gridCol w:w="368"/>
      </w:tblGrid>
      <w:tr w:rsidR="00376C18" w14:paraId="3D1C9AA0" w14:textId="77777777" w:rsidTr="002E2809">
        <w:trPr>
          <w:gridAfter w:val="1"/>
          <w:wAfter w:w="386" w:type="dxa"/>
          <w:trHeight w:val="1584"/>
        </w:trPr>
        <w:tc>
          <w:tcPr>
            <w:tcW w:w="5230" w:type="dxa"/>
          </w:tcPr>
          <w:p w14:paraId="07665133" w14:textId="48F5DA88" w:rsidR="0086042E" w:rsidRDefault="00DD0392" w:rsidP="00E77476">
            <w:r>
              <w:rPr>
                <w:noProof/>
              </w:rPr>
              <w:drawing>
                <wp:inline distT="0" distB="0" distL="0" distR="0" wp14:anchorId="1ACD5FB0" wp14:editId="6EDBF957">
                  <wp:extent cx="1295400" cy="914117"/>
                  <wp:effectExtent l="0" t="0" r="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8">
                            <a:extLst>
                              <a:ext uri="{28A0092B-C50C-407E-A947-70E740481C1C}">
                                <a14:useLocalDpi xmlns:a14="http://schemas.microsoft.com/office/drawing/2010/main" val="0"/>
                              </a:ext>
                            </a:extLst>
                          </a:blip>
                          <a:stretch>
                            <a:fillRect/>
                          </a:stretch>
                        </pic:blipFill>
                        <pic:spPr>
                          <a:xfrm>
                            <a:off x="0" y="0"/>
                            <a:ext cx="1353658" cy="955228"/>
                          </a:xfrm>
                          <a:prstGeom prst="rect">
                            <a:avLst/>
                          </a:prstGeom>
                        </pic:spPr>
                      </pic:pic>
                    </a:graphicData>
                  </a:graphic>
                </wp:inline>
              </w:drawing>
            </w:r>
          </w:p>
        </w:tc>
        <w:tc>
          <w:tcPr>
            <w:tcW w:w="5634" w:type="dxa"/>
          </w:tcPr>
          <w:p w14:paraId="45421642" w14:textId="77777777" w:rsidR="00F96F50" w:rsidRDefault="00F96F50" w:rsidP="00F96F50"/>
          <w:p w14:paraId="6DA7C47B" w14:textId="77777777" w:rsidR="00376C18" w:rsidRDefault="00376C18" w:rsidP="00376C18">
            <w:pPr>
              <w:jc w:val="center"/>
              <w:rPr>
                <w:b/>
                <w:bCs/>
                <w:sz w:val="28"/>
                <w:szCs w:val="28"/>
              </w:rPr>
            </w:pPr>
          </w:p>
          <w:p w14:paraId="135CB959" w14:textId="103C2017" w:rsidR="00F96F50" w:rsidRPr="00376C18" w:rsidRDefault="00F96F50" w:rsidP="00376C18">
            <w:pPr>
              <w:jc w:val="center"/>
              <w:rPr>
                <w:b/>
                <w:bCs/>
                <w:sz w:val="40"/>
                <w:szCs w:val="40"/>
              </w:rPr>
            </w:pPr>
            <w:r w:rsidRPr="00376C18">
              <w:rPr>
                <w:b/>
                <w:bCs/>
                <w:sz w:val="40"/>
                <w:szCs w:val="40"/>
              </w:rPr>
              <w:t>Alliance Matters</w:t>
            </w:r>
          </w:p>
          <w:p w14:paraId="7B45BACF" w14:textId="5A6CDA23" w:rsidR="0086042E" w:rsidRDefault="004245E4" w:rsidP="00376C18">
            <w:pPr>
              <w:jc w:val="center"/>
            </w:pPr>
            <w:r>
              <w:rPr>
                <w:b/>
                <w:bCs/>
                <w:sz w:val="28"/>
                <w:szCs w:val="28"/>
              </w:rPr>
              <w:t>April</w:t>
            </w:r>
            <w:r w:rsidR="00F96F50" w:rsidRPr="00376C18">
              <w:rPr>
                <w:b/>
                <w:bCs/>
                <w:sz w:val="28"/>
                <w:szCs w:val="28"/>
              </w:rPr>
              <w:t xml:space="preserve"> 202</w:t>
            </w:r>
            <w:r>
              <w:rPr>
                <w:b/>
                <w:bCs/>
                <w:sz w:val="28"/>
                <w:szCs w:val="28"/>
              </w:rPr>
              <w:t>2</w:t>
            </w:r>
          </w:p>
        </w:tc>
      </w:tr>
      <w:tr w:rsidR="00670C1C" w14:paraId="70925E5B" w14:textId="77777777" w:rsidTr="002E2809">
        <w:trPr>
          <w:trHeight w:val="11232"/>
        </w:trPr>
        <w:tc>
          <w:tcPr>
            <w:tcW w:w="5230" w:type="dxa"/>
          </w:tcPr>
          <w:p w14:paraId="127E4C73" w14:textId="079B755B" w:rsidR="004B79D1" w:rsidRDefault="004B79D1" w:rsidP="008C1901">
            <w:r w:rsidRPr="00A41C01">
              <w:rPr>
                <w:b/>
                <w:bCs/>
              </w:rPr>
              <w:t>Auction Fund Raiser</w:t>
            </w:r>
          </w:p>
          <w:p w14:paraId="5821A085" w14:textId="3CD36E94" w:rsidR="00151429" w:rsidRDefault="0079566B" w:rsidP="008C1901">
            <w:r>
              <w:t xml:space="preserve">   </w:t>
            </w:r>
            <w:r w:rsidR="009E7269" w:rsidRPr="00151429">
              <w:t xml:space="preserve">Due to popular request, I have painted lake scenes on several curio items </w:t>
            </w:r>
            <w:r w:rsidR="00AF6A65">
              <w:t xml:space="preserve">(one is shown above) </w:t>
            </w:r>
            <w:r w:rsidR="009E7269" w:rsidRPr="00151429">
              <w:t>to raise donations for</w:t>
            </w:r>
            <w:r w:rsidR="00D0331C">
              <w:t xml:space="preserve"> the</w:t>
            </w:r>
            <w:r w:rsidR="009E7269" w:rsidRPr="00151429">
              <w:t xml:space="preserve"> Loon Lake Watershed Improvement Alliance (LLWIA). Photos of these items, and other auction offerings, are on the website</w:t>
            </w:r>
            <w:r w:rsidR="008C1901" w:rsidRPr="00151429">
              <w:t xml:space="preserve"> at </w:t>
            </w:r>
            <w:hyperlink r:id="rId9" w:history="1">
              <w:r w:rsidR="000413D7" w:rsidRPr="00B1090B">
                <w:rPr>
                  <w:b/>
                  <w:bCs/>
                </w:rPr>
                <w:t>https://LoonLakeSteubenNY.com</w:t>
              </w:r>
            </w:hyperlink>
            <w:r w:rsidR="00AF6A65" w:rsidRPr="00B1090B">
              <w:rPr>
                <w:b/>
                <w:bCs/>
              </w:rPr>
              <w:t>.</w:t>
            </w:r>
            <w:r w:rsidR="00AF6A65">
              <w:t xml:space="preserve">  Once at the home page, under recent posts, click the line “2022 LLWIA Auction”</w:t>
            </w:r>
          </w:p>
          <w:p w14:paraId="7C64049B" w14:textId="297F1B0D" w:rsidR="008C1901" w:rsidRPr="00151429" w:rsidRDefault="00151429" w:rsidP="008C1901">
            <w:r>
              <w:t xml:space="preserve">   </w:t>
            </w:r>
            <w:r w:rsidR="00D42C40">
              <w:t>Anyone is</w:t>
            </w:r>
            <w:r w:rsidR="008C1901" w:rsidRPr="00151429">
              <w:t xml:space="preserve"> welcome to visit me to view items. The LLWIA schedule is not yet finalized so an auction closing date is not set. Donating the ‘Buy Now’ will give you the desired item at any time within 2 weeks of auction closing. I will also consider commission pieces for a LLWIA donation.</w:t>
            </w:r>
          </w:p>
          <w:p w14:paraId="111D920D" w14:textId="4666479F" w:rsidR="00061A81" w:rsidRPr="00B1090B" w:rsidRDefault="008C1901" w:rsidP="008C1901">
            <w:r w:rsidRPr="008C1901">
              <w:rPr>
                <w:b/>
                <w:bCs/>
                <w:i/>
                <w:iCs/>
                <w:sz w:val="20"/>
                <w:szCs w:val="20"/>
              </w:rPr>
              <w:t xml:space="preserve"> </w:t>
            </w:r>
            <w:r w:rsidR="00E92AA8">
              <w:rPr>
                <w:b/>
                <w:bCs/>
                <w:i/>
                <w:iCs/>
                <w:sz w:val="20"/>
                <w:szCs w:val="20"/>
              </w:rPr>
              <w:t xml:space="preserve">    </w:t>
            </w:r>
            <w:r w:rsidRPr="00B1090B">
              <w:rPr>
                <w:i/>
                <w:iCs/>
              </w:rPr>
              <w:t xml:space="preserve">Alice Publow </w:t>
            </w:r>
            <w:r w:rsidR="00B1090B">
              <w:rPr>
                <w:i/>
                <w:iCs/>
              </w:rPr>
              <w:t xml:space="preserve">  </w:t>
            </w:r>
            <w:hyperlink r:id="rId10" w:history="1">
              <w:r w:rsidR="00B1090B" w:rsidRPr="00B1090B">
                <w:rPr>
                  <w:i/>
                  <w:iCs/>
                </w:rPr>
                <w:t>710alice@gmail.com</w:t>
              </w:r>
            </w:hyperlink>
            <w:r w:rsidRPr="00B1090B">
              <w:rPr>
                <w:i/>
                <w:iCs/>
              </w:rPr>
              <w:t>.</w:t>
            </w:r>
          </w:p>
          <w:p w14:paraId="6540A822" w14:textId="77777777" w:rsidR="00A25DB3" w:rsidRDefault="00A25DB3" w:rsidP="00804EBF">
            <w:pPr>
              <w:rPr>
                <w:b/>
                <w:bCs/>
              </w:rPr>
            </w:pPr>
          </w:p>
          <w:p w14:paraId="0C7B730C" w14:textId="5671C287" w:rsidR="00804EBF" w:rsidRPr="00982B1C" w:rsidRDefault="00804EBF" w:rsidP="00804EBF">
            <w:pPr>
              <w:rPr>
                <w:b/>
                <w:bCs/>
              </w:rPr>
            </w:pPr>
            <w:r>
              <w:rPr>
                <w:b/>
                <w:bCs/>
              </w:rPr>
              <w:t>College Students at Loon Lake</w:t>
            </w:r>
          </w:p>
          <w:p w14:paraId="76F938AC" w14:textId="77777777" w:rsidR="00804EBF" w:rsidRPr="00975341" w:rsidRDefault="00804EBF" w:rsidP="00804EBF">
            <w:r w:rsidRPr="00975341">
              <w:t xml:space="preserve">    The LLWIA has a history of encouraging educational studies. In August 2014, Sid Bosch, professor of Biology at SUNY Geneseo, brought a class for environmental studies to Loon Lake. The students collected samples</w:t>
            </w:r>
            <w:r>
              <w:t>,</w:t>
            </w:r>
            <w:r w:rsidRPr="00975341">
              <w:t xml:space="preserve"> did a variety of</w:t>
            </w:r>
            <w:r>
              <w:t xml:space="preserve"> tests</w:t>
            </w:r>
            <w:r w:rsidRPr="00975341">
              <w:t xml:space="preserve"> and did observations to evaluate the water quality. </w:t>
            </w:r>
          </w:p>
          <w:p w14:paraId="520009DB" w14:textId="77777777" w:rsidR="00804EBF" w:rsidRPr="00975341" w:rsidRDefault="00804EBF" w:rsidP="00804EBF">
            <w:r w:rsidRPr="00975341">
              <w:t xml:space="preserve">    In November 2021, a class of SUNY Brockport students lead by Michael Chislock, professor of Limnology, visited Loon Lake to repeat many of the same steps to compare the results. Residents volunteered with boats, and </w:t>
            </w:r>
            <w:r>
              <w:t xml:space="preserve">spent the day with </w:t>
            </w:r>
            <w:r w:rsidRPr="00975341">
              <w:t xml:space="preserve">students and professors for a </w:t>
            </w:r>
            <w:r>
              <w:t>great</w:t>
            </w:r>
            <w:r w:rsidRPr="00975341">
              <w:t xml:space="preserve"> day on the water. </w:t>
            </w:r>
          </w:p>
          <w:p w14:paraId="6686FBA3" w14:textId="77777777" w:rsidR="00804EBF" w:rsidRPr="00975341" w:rsidRDefault="00804EBF" w:rsidP="00804EBF">
            <w:r w:rsidRPr="00975341">
              <w:t xml:space="preserve">    A poster of the findings can be found at</w:t>
            </w:r>
            <w:r>
              <w:t>:</w:t>
            </w:r>
          </w:p>
          <w:p w14:paraId="18185F25" w14:textId="77777777" w:rsidR="00804EBF" w:rsidRPr="00024A55" w:rsidRDefault="00E66305" w:rsidP="00804EBF">
            <w:pPr>
              <w:rPr>
                <w:b/>
                <w:bCs/>
              </w:rPr>
            </w:pPr>
            <w:hyperlink r:id="rId11" w:history="1">
              <w:r w:rsidR="00804EBF" w:rsidRPr="00024A55">
                <w:rPr>
                  <w:b/>
                  <w:bCs/>
                </w:rPr>
                <w:t>https://LoonLakeSteubenNY.com</w:t>
              </w:r>
            </w:hyperlink>
            <w:r w:rsidR="00804EBF" w:rsidRPr="00024A55">
              <w:rPr>
                <w:b/>
                <w:bCs/>
              </w:rPr>
              <w:t>.</w:t>
            </w:r>
          </w:p>
          <w:p w14:paraId="7A06CD27" w14:textId="59D93F36" w:rsidR="00804EBF" w:rsidRPr="00975341" w:rsidRDefault="00A25DB3" w:rsidP="00804EBF">
            <w:r>
              <w:t>(</w:t>
            </w:r>
            <w:r w:rsidR="00804EBF" w:rsidRPr="00975341">
              <w:t>The 2014 study can be acquired by request.</w:t>
            </w:r>
            <w:r>
              <w:t>)</w:t>
            </w:r>
          </w:p>
          <w:p w14:paraId="04E458FD" w14:textId="49CDE36A" w:rsidR="00804EBF" w:rsidRPr="00975341" w:rsidRDefault="00804EBF" w:rsidP="00804EBF">
            <w:r w:rsidRPr="00975341">
              <w:t xml:space="preserve">    In summary, Chlorophyll (a), which indicates the </w:t>
            </w:r>
            <w:proofErr w:type="gramStart"/>
            <w:r w:rsidRPr="00975341">
              <w:t>amount</w:t>
            </w:r>
            <w:proofErr w:type="gramEnd"/>
            <w:r w:rsidRPr="00975341">
              <w:t xml:space="preserve"> of algae in</w:t>
            </w:r>
            <w:r>
              <w:t xml:space="preserve"> </w:t>
            </w:r>
            <w:r w:rsidRPr="00975341">
              <w:t>the water had increased slightly as did the total phosphorous. These</w:t>
            </w:r>
            <w:r w:rsidR="00C44019">
              <w:t xml:space="preserve"> </w:t>
            </w:r>
            <w:r w:rsidRPr="00975341">
              <w:t xml:space="preserve">statistics show a slight decline in water quality. </w:t>
            </w:r>
          </w:p>
          <w:p w14:paraId="1B5E83BC" w14:textId="06AC597C" w:rsidR="00804EBF" w:rsidRPr="00975341" w:rsidRDefault="00804EBF" w:rsidP="00804EBF">
            <w:r w:rsidRPr="00975341">
              <w:t xml:space="preserve">    Zooplankton, are tiny lake critters of high importance in the</w:t>
            </w:r>
            <w:r>
              <w:t xml:space="preserve"> </w:t>
            </w:r>
            <w:r w:rsidRPr="00975341">
              <w:t xml:space="preserve">aquatic food chain.  They were carefully counted </w:t>
            </w:r>
            <w:r w:rsidR="00C44019">
              <w:t xml:space="preserve">and measured </w:t>
            </w:r>
            <w:r w:rsidRPr="00975341">
              <w:t xml:space="preserve">by both groups.   The conclusion </w:t>
            </w:r>
            <w:r w:rsidR="005E4E0C" w:rsidRPr="00975341">
              <w:t>was that the population remains healthy.</w:t>
            </w:r>
            <w:r w:rsidR="005E4E0C">
              <w:t xml:space="preserve"> </w:t>
            </w:r>
            <w:r w:rsidR="005E4E0C" w:rsidRPr="00975341">
              <w:t xml:space="preserve"> Many thanks to all those who participated</w:t>
            </w:r>
            <w:r w:rsidR="005E4E0C">
              <w:t>.</w:t>
            </w:r>
            <w:r w:rsidRPr="00975341">
              <w:t xml:space="preserve"> </w:t>
            </w:r>
          </w:p>
          <w:p w14:paraId="2466FE85" w14:textId="565E5028" w:rsidR="000705F6" w:rsidRPr="00942208" w:rsidRDefault="00804EBF" w:rsidP="009B3D51">
            <w:pPr>
              <w:rPr>
                <w:b/>
                <w:bCs/>
              </w:rPr>
            </w:pPr>
            <w:r w:rsidRPr="00975341">
              <w:t xml:space="preserve">     </w:t>
            </w:r>
          </w:p>
        </w:tc>
        <w:tc>
          <w:tcPr>
            <w:tcW w:w="6020" w:type="dxa"/>
            <w:gridSpan w:val="2"/>
          </w:tcPr>
          <w:p w14:paraId="13FB5D61" w14:textId="77777777" w:rsidR="0079566B" w:rsidRDefault="004B79D1" w:rsidP="0079566B">
            <w:pPr>
              <w:rPr>
                <w:b/>
                <w:bCs/>
              </w:rPr>
            </w:pPr>
            <w:r w:rsidRPr="00DE21EC">
              <w:rPr>
                <w:b/>
                <w:bCs/>
              </w:rPr>
              <w:t>To all Loon Lake residents</w:t>
            </w:r>
          </w:p>
          <w:p w14:paraId="6F724ACD" w14:textId="33528D4C" w:rsidR="001A4E5E" w:rsidRDefault="0079566B" w:rsidP="001A4E5E">
            <w:r>
              <w:t xml:space="preserve">  </w:t>
            </w:r>
            <w:r w:rsidR="001A4E5E">
              <w:t xml:space="preserve"> </w:t>
            </w:r>
            <w:r w:rsidR="001A4E5E" w:rsidRPr="00375DAA">
              <w:t xml:space="preserve">The </w:t>
            </w:r>
            <w:r w:rsidR="001A4E5E">
              <w:t>Loon Lake Watershed Improvement Alliance (</w:t>
            </w:r>
            <w:r w:rsidR="001A4E5E" w:rsidRPr="00375DAA">
              <w:t>LLWIA</w:t>
            </w:r>
            <w:r w:rsidR="001A4E5E">
              <w:t>)</w:t>
            </w:r>
            <w:r w:rsidR="001A4E5E" w:rsidRPr="00375DAA">
              <w:t xml:space="preserve"> is requesting feedback from the Loon Lake community regarding what we have done and what we should plan to do. We welcome all feedback, negative and positive. </w:t>
            </w:r>
            <w:r w:rsidR="001A4E5E">
              <w:t xml:space="preserve"> </w:t>
            </w:r>
            <w:r w:rsidR="001A4E5E" w:rsidRPr="00375DAA">
              <w:t>Our goal is to become more transparent and involve all of our neighbors, since the Preserve property is part of our community.</w:t>
            </w:r>
          </w:p>
          <w:p w14:paraId="18B9D721" w14:textId="1708D497" w:rsidR="00DD4319" w:rsidRPr="0079566B" w:rsidRDefault="00C836FC" w:rsidP="0079566B">
            <w:pPr>
              <w:rPr>
                <w:b/>
                <w:bCs/>
              </w:rPr>
            </w:pPr>
            <w:r>
              <w:rPr>
                <w:b/>
                <w:bCs/>
              </w:rPr>
              <w:t xml:space="preserve">   </w:t>
            </w:r>
            <w:r w:rsidRPr="00C836FC">
              <w:t>We seek to:</w:t>
            </w:r>
          </w:p>
          <w:p w14:paraId="05226F5C" w14:textId="03DD4221" w:rsidR="00AE47E4" w:rsidRPr="00375DAA" w:rsidRDefault="00C836FC" w:rsidP="00AE47E4">
            <w:pPr>
              <w:pStyle w:val="ListParagraph"/>
              <w:numPr>
                <w:ilvl w:val="0"/>
                <w:numId w:val="1"/>
              </w:numPr>
              <w:spacing w:after="0" w:line="240" w:lineRule="exact"/>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R</w:t>
            </w:r>
            <w:r w:rsidR="00AE47E4" w:rsidRPr="00375DAA">
              <w:rPr>
                <w:rFonts w:ascii="Times New Roman" w:eastAsia="Times New Roman" w:hAnsi="Times New Roman" w:cs="Times New Roman"/>
                <w:sz w:val="24"/>
                <w:szCs w:val="24"/>
                <w:lang w:eastAsia="en-US"/>
              </w:rPr>
              <w:t>efine our objective</w:t>
            </w:r>
            <w:r>
              <w:rPr>
                <w:rFonts w:ascii="Times New Roman" w:eastAsia="Times New Roman" w:hAnsi="Times New Roman" w:cs="Times New Roman"/>
                <w:sz w:val="24"/>
                <w:szCs w:val="24"/>
                <w:lang w:eastAsia="en-US"/>
              </w:rPr>
              <w:t>s</w:t>
            </w:r>
            <w:r w:rsidR="00AE47E4" w:rsidRPr="00375DAA">
              <w:rPr>
                <w:rFonts w:ascii="Times New Roman" w:eastAsia="Times New Roman" w:hAnsi="Times New Roman" w:cs="Times New Roman"/>
                <w:sz w:val="24"/>
                <w:szCs w:val="24"/>
                <w:lang w:eastAsia="en-US"/>
              </w:rPr>
              <w:t>.</w:t>
            </w:r>
          </w:p>
          <w:p w14:paraId="1516DC44" w14:textId="77777777" w:rsidR="00AE47E4" w:rsidRPr="00375DAA" w:rsidRDefault="00AE47E4" w:rsidP="00AE47E4">
            <w:pPr>
              <w:pStyle w:val="ListParagraph"/>
              <w:numPr>
                <w:ilvl w:val="0"/>
                <w:numId w:val="1"/>
              </w:numPr>
              <w:spacing w:after="0" w:line="240" w:lineRule="exact"/>
              <w:rPr>
                <w:rFonts w:ascii="Times New Roman" w:eastAsia="Times New Roman" w:hAnsi="Times New Roman" w:cs="Times New Roman"/>
                <w:sz w:val="24"/>
                <w:szCs w:val="24"/>
                <w:lang w:eastAsia="en-US"/>
              </w:rPr>
            </w:pPr>
            <w:r w:rsidRPr="00375DAA">
              <w:rPr>
                <w:rFonts w:ascii="Times New Roman" w:eastAsia="Times New Roman" w:hAnsi="Times New Roman" w:cs="Times New Roman"/>
                <w:sz w:val="24"/>
                <w:szCs w:val="24"/>
                <w:lang w:eastAsia="en-US"/>
              </w:rPr>
              <w:t>Outline what we have accomplished to date at the Loon Lake Watershed Preserve (LLWP)</w:t>
            </w:r>
          </w:p>
          <w:p w14:paraId="290CC6E4" w14:textId="77777777" w:rsidR="00AE47E4" w:rsidRPr="00375DAA" w:rsidRDefault="00AE47E4" w:rsidP="00AE47E4">
            <w:pPr>
              <w:pStyle w:val="ListParagraph"/>
              <w:numPr>
                <w:ilvl w:val="0"/>
                <w:numId w:val="1"/>
              </w:numPr>
              <w:spacing w:after="0" w:line="240" w:lineRule="exact"/>
              <w:rPr>
                <w:rFonts w:ascii="Times New Roman" w:eastAsia="Times New Roman" w:hAnsi="Times New Roman" w:cs="Times New Roman"/>
                <w:sz w:val="24"/>
                <w:szCs w:val="24"/>
                <w:lang w:eastAsia="en-US"/>
              </w:rPr>
            </w:pPr>
            <w:r w:rsidRPr="00375DAA">
              <w:rPr>
                <w:rFonts w:ascii="Times New Roman" w:eastAsia="Times New Roman" w:hAnsi="Times New Roman" w:cs="Times New Roman"/>
                <w:sz w:val="24"/>
                <w:szCs w:val="24"/>
                <w:lang w:eastAsia="en-US"/>
              </w:rPr>
              <w:t>Inform as to what we have planned.</w:t>
            </w:r>
          </w:p>
          <w:p w14:paraId="7F9035D6" w14:textId="46CBA1C8" w:rsidR="001E6192" w:rsidRDefault="00C836FC" w:rsidP="001E6192">
            <w:pPr>
              <w:pStyle w:val="ListParagraph"/>
              <w:numPr>
                <w:ilvl w:val="0"/>
                <w:numId w:val="1"/>
              </w:numPr>
              <w:spacing w:after="0" w:line="240" w:lineRule="exact"/>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Obtain</w:t>
            </w:r>
            <w:r w:rsidR="00AE47E4" w:rsidRPr="00375DAA">
              <w:rPr>
                <w:rFonts w:ascii="Times New Roman" w:eastAsia="Times New Roman" w:hAnsi="Times New Roman" w:cs="Times New Roman"/>
                <w:sz w:val="24"/>
                <w:szCs w:val="24"/>
                <w:lang w:eastAsia="en-US"/>
              </w:rPr>
              <w:t xml:space="preserve"> feedback</w:t>
            </w:r>
          </w:p>
          <w:p w14:paraId="517C4C33" w14:textId="5F87E4DE" w:rsidR="00AE47E4" w:rsidRPr="001E6192" w:rsidRDefault="001E6192" w:rsidP="001E6192">
            <w:pPr>
              <w:spacing w:line="240" w:lineRule="exact"/>
            </w:pPr>
            <w:r>
              <w:t xml:space="preserve">   Our objective is defined in our mission statement as</w:t>
            </w:r>
          </w:p>
          <w:p w14:paraId="288411E7" w14:textId="77777777" w:rsidR="00AE47E4" w:rsidRPr="00375DAA" w:rsidRDefault="00AE47E4" w:rsidP="00AE47E4">
            <w:pPr>
              <w:spacing w:line="240" w:lineRule="exact"/>
            </w:pPr>
            <w:r w:rsidRPr="001E6192">
              <w:rPr>
                <w:i/>
                <w:iCs/>
              </w:rPr>
              <w:t>Working to Enhance, Preserve and Protect the Quality of Loon Lake and its Watershed</w:t>
            </w:r>
            <w:r w:rsidRPr="00375DAA">
              <w:t>.</w:t>
            </w:r>
          </w:p>
          <w:p w14:paraId="6DAF886E" w14:textId="4B4768A8" w:rsidR="00AE47E4" w:rsidRPr="00375DAA" w:rsidRDefault="00DF2A10" w:rsidP="00AE47E4">
            <w:pPr>
              <w:spacing w:line="240" w:lineRule="exact"/>
            </w:pPr>
            <w:r>
              <w:t xml:space="preserve">   </w:t>
            </w:r>
            <w:r w:rsidR="00AE47E4" w:rsidRPr="00375DAA">
              <w:t>Accomplishments to date include:</w:t>
            </w:r>
          </w:p>
          <w:p w14:paraId="0CB35E9E" w14:textId="09F43915" w:rsidR="008C1901" w:rsidRPr="00375DAA" w:rsidRDefault="008C1901" w:rsidP="008C1901">
            <w:pPr>
              <w:pStyle w:val="ListParagraph"/>
              <w:numPr>
                <w:ilvl w:val="0"/>
                <w:numId w:val="2"/>
              </w:numPr>
              <w:spacing w:after="0" w:line="240" w:lineRule="exact"/>
              <w:rPr>
                <w:rFonts w:ascii="Times New Roman" w:eastAsia="Times New Roman" w:hAnsi="Times New Roman" w:cs="Times New Roman"/>
                <w:sz w:val="24"/>
                <w:szCs w:val="24"/>
                <w:lang w:eastAsia="en-US"/>
              </w:rPr>
            </w:pPr>
            <w:r w:rsidRPr="00375DAA">
              <w:rPr>
                <w:rFonts w:ascii="Times New Roman" w:eastAsia="Times New Roman" w:hAnsi="Times New Roman" w:cs="Times New Roman"/>
                <w:sz w:val="24"/>
                <w:szCs w:val="24"/>
                <w:lang w:eastAsia="en-US"/>
              </w:rPr>
              <w:t>Property clean</w:t>
            </w:r>
            <w:r w:rsidR="00DF2A10">
              <w:rPr>
                <w:rFonts w:ascii="Times New Roman" w:eastAsia="Times New Roman" w:hAnsi="Times New Roman" w:cs="Times New Roman"/>
                <w:sz w:val="24"/>
                <w:szCs w:val="24"/>
                <w:lang w:eastAsia="en-US"/>
              </w:rPr>
              <w:t>-</w:t>
            </w:r>
            <w:r w:rsidRPr="00375DAA">
              <w:rPr>
                <w:rFonts w:ascii="Times New Roman" w:eastAsia="Times New Roman" w:hAnsi="Times New Roman" w:cs="Times New Roman"/>
                <w:sz w:val="24"/>
                <w:szCs w:val="24"/>
                <w:lang w:eastAsia="en-US"/>
              </w:rPr>
              <w:t>up, including debris removal on the property and the south shoreline.</w:t>
            </w:r>
          </w:p>
          <w:p w14:paraId="58418A05" w14:textId="77777777" w:rsidR="008C1901" w:rsidRPr="00375DAA" w:rsidRDefault="008C1901" w:rsidP="008C1901">
            <w:pPr>
              <w:pStyle w:val="ListParagraph"/>
              <w:numPr>
                <w:ilvl w:val="0"/>
                <w:numId w:val="2"/>
              </w:numPr>
              <w:spacing w:after="0" w:line="240" w:lineRule="exact"/>
              <w:rPr>
                <w:rFonts w:ascii="Times New Roman" w:eastAsia="Times New Roman" w:hAnsi="Times New Roman" w:cs="Times New Roman"/>
                <w:sz w:val="24"/>
                <w:szCs w:val="24"/>
                <w:lang w:eastAsia="en-US"/>
              </w:rPr>
            </w:pPr>
            <w:r w:rsidRPr="00375DAA">
              <w:rPr>
                <w:rFonts w:ascii="Times New Roman" w:eastAsia="Times New Roman" w:hAnsi="Times New Roman" w:cs="Times New Roman"/>
                <w:sz w:val="24"/>
                <w:szCs w:val="24"/>
                <w:lang w:eastAsia="en-US"/>
              </w:rPr>
              <w:t>Mowing and maintenance of several walking paths.</w:t>
            </w:r>
          </w:p>
          <w:p w14:paraId="7F55C5D7" w14:textId="77777777" w:rsidR="008C1901" w:rsidRPr="00375DAA" w:rsidRDefault="008C1901" w:rsidP="008C1901">
            <w:pPr>
              <w:pStyle w:val="ListParagraph"/>
              <w:numPr>
                <w:ilvl w:val="0"/>
                <w:numId w:val="2"/>
              </w:numPr>
              <w:spacing w:after="0" w:line="240" w:lineRule="exact"/>
              <w:rPr>
                <w:rFonts w:ascii="Times New Roman" w:eastAsia="Times New Roman" w:hAnsi="Times New Roman" w:cs="Times New Roman"/>
                <w:sz w:val="24"/>
                <w:szCs w:val="24"/>
                <w:lang w:eastAsia="en-US"/>
              </w:rPr>
            </w:pPr>
            <w:r w:rsidRPr="00375DAA">
              <w:rPr>
                <w:rFonts w:ascii="Times New Roman" w:eastAsia="Times New Roman" w:hAnsi="Times New Roman" w:cs="Times New Roman"/>
                <w:sz w:val="24"/>
                <w:szCs w:val="24"/>
                <w:lang w:eastAsia="en-US"/>
              </w:rPr>
              <w:t xml:space="preserve">Construction of a pavilion for community use by Local high school students in the STEAM program at Wayland-Cohocton High School and by volunteers. </w:t>
            </w:r>
          </w:p>
          <w:p w14:paraId="1893CE8E" w14:textId="77777777" w:rsidR="008C1901" w:rsidRPr="00375DAA" w:rsidRDefault="008C1901" w:rsidP="008C1901">
            <w:pPr>
              <w:pStyle w:val="ListParagraph"/>
              <w:numPr>
                <w:ilvl w:val="0"/>
                <w:numId w:val="2"/>
              </w:numPr>
              <w:spacing w:after="0" w:line="240" w:lineRule="exact"/>
              <w:rPr>
                <w:rFonts w:ascii="Times New Roman" w:eastAsia="Times New Roman" w:hAnsi="Times New Roman" w:cs="Times New Roman"/>
                <w:sz w:val="24"/>
                <w:szCs w:val="24"/>
                <w:lang w:eastAsia="en-US"/>
              </w:rPr>
            </w:pPr>
            <w:r w:rsidRPr="00375DAA">
              <w:rPr>
                <w:rFonts w:ascii="Times New Roman" w:eastAsia="Times New Roman" w:hAnsi="Times New Roman" w:cs="Times New Roman"/>
                <w:sz w:val="24"/>
                <w:szCs w:val="24"/>
                <w:lang w:eastAsia="en-US"/>
              </w:rPr>
              <w:t>Installation of electric and water to the pavilion.</w:t>
            </w:r>
          </w:p>
          <w:p w14:paraId="7967E464" w14:textId="77777777" w:rsidR="008C1901" w:rsidRPr="00375DAA" w:rsidRDefault="008C1901" w:rsidP="008C1901">
            <w:pPr>
              <w:pStyle w:val="ListParagraph"/>
              <w:numPr>
                <w:ilvl w:val="0"/>
                <w:numId w:val="2"/>
              </w:numPr>
              <w:spacing w:after="0" w:line="240" w:lineRule="exact"/>
              <w:rPr>
                <w:rFonts w:ascii="Times New Roman" w:eastAsia="Times New Roman" w:hAnsi="Times New Roman" w:cs="Times New Roman"/>
                <w:sz w:val="24"/>
                <w:szCs w:val="24"/>
                <w:lang w:eastAsia="en-US"/>
              </w:rPr>
            </w:pPr>
            <w:r w:rsidRPr="00375DAA">
              <w:rPr>
                <w:rFonts w:ascii="Times New Roman" w:eastAsia="Times New Roman" w:hAnsi="Times New Roman" w:cs="Times New Roman"/>
                <w:sz w:val="24"/>
                <w:szCs w:val="24"/>
                <w:lang w:eastAsia="en-US"/>
              </w:rPr>
              <w:t>Improvements to the flood plain to reduce flooding on south Davis Road.</w:t>
            </w:r>
          </w:p>
          <w:p w14:paraId="21B1C31F" w14:textId="77777777" w:rsidR="008C1901" w:rsidRPr="00375DAA" w:rsidRDefault="008C1901" w:rsidP="008C1901">
            <w:pPr>
              <w:pStyle w:val="ListParagraph"/>
              <w:numPr>
                <w:ilvl w:val="0"/>
                <w:numId w:val="2"/>
              </w:numPr>
              <w:spacing w:after="0" w:line="240" w:lineRule="exact"/>
              <w:rPr>
                <w:rFonts w:ascii="Times New Roman" w:eastAsia="Times New Roman" w:hAnsi="Times New Roman" w:cs="Times New Roman"/>
                <w:sz w:val="24"/>
                <w:szCs w:val="24"/>
                <w:lang w:eastAsia="en-US"/>
              </w:rPr>
            </w:pPr>
            <w:r w:rsidRPr="00375DAA">
              <w:rPr>
                <w:rFonts w:ascii="Times New Roman" w:eastAsia="Times New Roman" w:hAnsi="Times New Roman" w:cs="Times New Roman"/>
                <w:sz w:val="24"/>
                <w:szCs w:val="24"/>
                <w:lang w:eastAsia="en-US"/>
              </w:rPr>
              <w:t>Planting of numerous trees of various species donated by the ‘Trees for Tributaries’</w:t>
            </w:r>
          </w:p>
          <w:p w14:paraId="1D7CDE92" w14:textId="393179D3" w:rsidR="00A41C01" w:rsidRPr="00375DAA" w:rsidRDefault="008412C5" w:rsidP="00A41C01">
            <w:pPr>
              <w:spacing w:line="240" w:lineRule="exact"/>
            </w:pPr>
            <w:r>
              <w:t xml:space="preserve">   </w:t>
            </w:r>
            <w:r w:rsidR="00A41C01" w:rsidRPr="00375DAA">
              <w:t>Potential future projects include:</w:t>
            </w:r>
          </w:p>
          <w:p w14:paraId="5A7358B6" w14:textId="77777777" w:rsidR="00A41C01" w:rsidRPr="00375DAA" w:rsidRDefault="00A41C01" w:rsidP="00A41C01">
            <w:pPr>
              <w:pStyle w:val="ListParagraph"/>
              <w:numPr>
                <w:ilvl w:val="0"/>
                <w:numId w:val="3"/>
              </w:numPr>
              <w:spacing w:after="0" w:line="240" w:lineRule="exact"/>
              <w:rPr>
                <w:rFonts w:ascii="Times New Roman" w:eastAsia="Times New Roman" w:hAnsi="Times New Roman" w:cs="Times New Roman"/>
                <w:sz w:val="24"/>
                <w:szCs w:val="24"/>
                <w:lang w:eastAsia="en-US"/>
              </w:rPr>
            </w:pPr>
            <w:r w:rsidRPr="00375DAA">
              <w:rPr>
                <w:rFonts w:ascii="Times New Roman" w:eastAsia="Times New Roman" w:hAnsi="Times New Roman" w:cs="Times New Roman"/>
                <w:sz w:val="24"/>
                <w:szCs w:val="24"/>
                <w:lang w:eastAsia="en-US"/>
              </w:rPr>
              <w:t>Continuation of tree planting.</w:t>
            </w:r>
          </w:p>
          <w:p w14:paraId="161F1782" w14:textId="77777777" w:rsidR="00A41C01" w:rsidRPr="00375DAA" w:rsidRDefault="00A41C01" w:rsidP="00A41C01">
            <w:pPr>
              <w:pStyle w:val="ListParagraph"/>
              <w:numPr>
                <w:ilvl w:val="0"/>
                <w:numId w:val="3"/>
              </w:numPr>
              <w:spacing w:after="0" w:line="240" w:lineRule="exact"/>
              <w:rPr>
                <w:rFonts w:ascii="Times New Roman" w:eastAsia="Times New Roman" w:hAnsi="Times New Roman" w:cs="Times New Roman"/>
                <w:sz w:val="24"/>
                <w:szCs w:val="24"/>
                <w:lang w:eastAsia="en-US"/>
              </w:rPr>
            </w:pPr>
            <w:r w:rsidRPr="00375DAA">
              <w:rPr>
                <w:rFonts w:ascii="Times New Roman" w:eastAsia="Times New Roman" w:hAnsi="Times New Roman" w:cs="Times New Roman"/>
                <w:sz w:val="24"/>
                <w:szCs w:val="24"/>
                <w:lang w:eastAsia="en-US"/>
              </w:rPr>
              <w:t>Construction of a bridge to span the creek bed from Davis Road to the Preserve.</w:t>
            </w:r>
          </w:p>
          <w:p w14:paraId="0BA17D41" w14:textId="41594125" w:rsidR="00422BD5" w:rsidRDefault="00A41C01" w:rsidP="00422BD5">
            <w:pPr>
              <w:pStyle w:val="ListParagraph"/>
              <w:numPr>
                <w:ilvl w:val="0"/>
                <w:numId w:val="3"/>
              </w:numPr>
              <w:spacing w:after="0" w:line="240" w:lineRule="exact"/>
              <w:rPr>
                <w:rFonts w:ascii="Times New Roman" w:eastAsia="Times New Roman" w:hAnsi="Times New Roman" w:cs="Times New Roman"/>
                <w:sz w:val="24"/>
                <w:szCs w:val="24"/>
                <w:lang w:eastAsia="en-US"/>
              </w:rPr>
            </w:pPr>
            <w:r w:rsidRPr="00375DAA">
              <w:rPr>
                <w:rFonts w:ascii="Times New Roman" w:eastAsia="Times New Roman" w:hAnsi="Times New Roman" w:cs="Times New Roman"/>
                <w:sz w:val="24"/>
                <w:szCs w:val="24"/>
                <w:lang w:eastAsia="en-US"/>
              </w:rPr>
              <w:t xml:space="preserve">Pole barn restoration. </w:t>
            </w:r>
          </w:p>
          <w:p w14:paraId="18250667" w14:textId="77777777" w:rsidR="00205B68" w:rsidRPr="00205B68" w:rsidRDefault="00205B68" w:rsidP="00205B68">
            <w:pPr>
              <w:spacing w:line="240" w:lineRule="exact"/>
            </w:pPr>
          </w:p>
          <w:p w14:paraId="5FDB4E5F" w14:textId="1A2809C6" w:rsidR="00BD616C" w:rsidRPr="00375DAA" w:rsidRDefault="00422BD5" w:rsidP="00422BD5">
            <w:r>
              <w:t xml:space="preserve">   </w:t>
            </w:r>
            <w:r w:rsidR="00BD616C" w:rsidRPr="00375DAA">
              <w:t>Responses can be e-mailed to</w:t>
            </w:r>
            <w:r w:rsidR="004C4A27">
              <w:t xml:space="preserve"> Bridget and Matt Quibell at </w:t>
            </w:r>
            <w:r w:rsidR="004C4A27" w:rsidRPr="00205B68">
              <w:rPr>
                <w:b/>
                <w:bCs/>
              </w:rPr>
              <w:t>bquibell@stny.rr.com</w:t>
            </w:r>
            <w:r w:rsidR="00205B68">
              <w:rPr>
                <w:b/>
                <w:bCs/>
              </w:rPr>
              <w:t>.</w:t>
            </w:r>
            <w:r w:rsidR="00BD616C" w:rsidRPr="00375DAA">
              <w:t xml:space="preserve">  If you prefer to send a note, it can be mailed to </w:t>
            </w:r>
            <w:r w:rsidR="004C4A27">
              <w:t>Matt Quibell</w:t>
            </w:r>
            <w:r w:rsidR="00BD616C" w:rsidRPr="00375DAA">
              <w:t xml:space="preserve">, </w:t>
            </w:r>
            <w:r w:rsidR="004C4A27">
              <w:t>19</w:t>
            </w:r>
            <w:r w:rsidR="00BD616C" w:rsidRPr="00375DAA">
              <w:t xml:space="preserve"> East Lake Road, Cohocton, NY 14826.</w:t>
            </w:r>
          </w:p>
          <w:p w14:paraId="7B5A7A6F" w14:textId="7CDC1FFA" w:rsidR="00BD616C" w:rsidRPr="00375DAA" w:rsidRDefault="00205B68" w:rsidP="00BD616C">
            <w:pPr>
              <w:spacing w:line="240" w:lineRule="exact"/>
            </w:pPr>
            <w:r>
              <w:t xml:space="preserve">   </w:t>
            </w:r>
            <w:r w:rsidR="00BD616C" w:rsidRPr="00375DAA">
              <w:t>Thank you, we appreciate your input.</w:t>
            </w:r>
          </w:p>
          <w:p w14:paraId="5917F20D" w14:textId="1E2BA81D" w:rsidR="00BD616C" w:rsidRPr="00375DAA" w:rsidRDefault="00C66F95" w:rsidP="00BD616C">
            <w:pPr>
              <w:spacing w:line="240" w:lineRule="exact"/>
            </w:pPr>
            <w:r>
              <w:t xml:space="preserve">  </w:t>
            </w:r>
            <w:r w:rsidR="003F5A76">
              <w:t xml:space="preserve">                     </w:t>
            </w:r>
            <w:r>
              <w:t xml:space="preserve"> </w:t>
            </w:r>
            <w:r w:rsidR="00BD616C" w:rsidRPr="00375DAA">
              <w:t>LLWIA volunteers</w:t>
            </w:r>
          </w:p>
          <w:p w14:paraId="6D1D3968" w14:textId="77777777" w:rsidR="00AE47E4" w:rsidRPr="005E4E0C" w:rsidRDefault="0069563D" w:rsidP="00AE47E4">
            <w:r w:rsidRPr="00EC7DDF">
              <w:rPr>
                <w:b/>
                <w:bCs/>
                <w:sz w:val="20"/>
                <w:szCs w:val="20"/>
              </w:rPr>
              <w:t xml:space="preserve">  </w:t>
            </w:r>
          </w:p>
          <w:p w14:paraId="79A9E84C" w14:textId="12CB54FD" w:rsidR="00422BD5" w:rsidRDefault="00BC65B5" w:rsidP="00422BD5">
            <w:pPr>
              <w:rPr>
                <w:b/>
                <w:bCs/>
              </w:rPr>
            </w:pPr>
            <w:r w:rsidRPr="002E2809">
              <w:rPr>
                <w:b/>
                <w:bCs/>
              </w:rPr>
              <w:t>Did You Know</w:t>
            </w:r>
            <w:r w:rsidR="002E2809">
              <w:rPr>
                <w:b/>
                <w:bCs/>
              </w:rPr>
              <w:t xml:space="preserve">?  </w:t>
            </w:r>
            <w:r w:rsidR="005E4E0C" w:rsidRPr="00422BD5">
              <w:t xml:space="preserve">Loon Lake was once known as </w:t>
            </w:r>
            <w:r w:rsidR="005E4E0C">
              <w:t>P</w:t>
            </w:r>
            <w:r w:rsidR="005E4E0C" w:rsidRPr="00422BD5">
              <w:t xml:space="preserve">oor </w:t>
            </w:r>
            <w:r w:rsidR="005E4E0C">
              <w:t>L</w:t>
            </w:r>
            <w:r w:rsidR="005E4E0C" w:rsidRPr="00422BD5">
              <w:t>ake.</w:t>
            </w:r>
            <w:r w:rsidR="005E4E0C">
              <w:t xml:space="preserve">   (</w:t>
            </w:r>
            <w:r w:rsidR="005E4E0C" w:rsidRPr="00422BD5">
              <w:rPr>
                <w:i/>
                <w:iCs/>
              </w:rPr>
              <w:t>Courtesy of Wayland Historical Society</w:t>
            </w:r>
            <w:r w:rsidR="005E4E0C">
              <w:rPr>
                <w:i/>
                <w:iCs/>
              </w:rPr>
              <w:t>)</w:t>
            </w:r>
          </w:p>
          <w:p w14:paraId="1E3EF6E5" w14:textId="29DFDB1E" w:rsidR="00422BD5" w:rsidRPr="00422BD5" w:rsidRDefault="00422BD5" w:rsidP="005E4E0C">
            <w:pPr>
              <w:rPr>
                <w:b/>
                <w:bCs/>
                <w:i/>
                <w:iCs/>
                <w:sz w:val="20"/>
                <w:szCs w:val="20"/>
              </w:rPr>
            </w:pPr>
            <w:r>
              <w:t xml:space="preserve">   </w:t>
            </w:r>
          </w:p>
        </w:tc>
      </w:tr>
      <w:tr w:rsidR="002558C4" w14:paraId="34074DBB" w14:textId="77777777" w:rsidTr="00C14D26">
        <w:trPr>
          <w:cantSplit/>
          <w:trHeight w:hRule="exact" w:val="13680"/>
        </w:trPr>
        <w:tc>
          <w:tcPr>
            <w:tcW w:w="5230" w:type="dxa"/>
          </w:tcPr>
          <w:p w14:paraId="215BDBF3" w14:textId="5C11B6DE" w:rsidR="001F2383" w:rsidRDefault="001F2383" w:rsidP="001F2383">
            <w:r>
              <w:rPr>
                <w:b/>
                <w:bCs/>
              </w:rPr>
              <w:lastRenderedPageBreak/>
              <w:t xml:space="preserve">The </w:t>
            </w:r>
            <w:r w:rsidRPr="000B3681">
              <w:rPr>
                <w:b/>
                <w:bCs/>
              </w:rPr>
              <w:t xml:space="preserve">Flood Plain at </w:t>
            </w:r>
            <w:r>
              <w:rPr>
                <w:b/>
                <w:bCs/>
              </w:rPr>
              <w:t xml:space="preserve">the </w:t>
            </w:r>
            <w:r w:rsidRPr="000B3681">
              <w:rPr>
                <w:b/>
                <w:bCs/>
              </w:rPr>
              <w:t>Preserve is</w:t>
            </w:r>
            <w:r>
              <w:rPr>
                <w:b/>
                <w:bCs/>
              </w:rPr>
              <w:t xml:space="preserve"> working</w:t>
            </w:r>
            <w:r>
              <w:t xml:space="preserve">  </w:t>
            </w:r>
          </w:p>
          <w:p w14:paraId="74559911" w14:textId="5D22F69D" w:rsidR="001F2383" w:rsidRDefault="001F2383" w:rsidP="001F2383">
            <w:r>
              <w:t xml:space="preserve">   Those of you who have followed the Wetlands Preserve know that the purpose of our work on the flood plain south of the creek is to spread out and slow down flood waters so that sediment and debris will be deposited before reaching the lake. </w:t>
            </w:r>
          </w:p>
          <w:p w14:paraId="5F35F919" w14:textId="2A4033A1" w:rsidR="001F2383" w:rsidRDefault="001F2383" w:rsidP="001F2383">
            <w:r>
              <w:t xml:space="preserve">   Secondarily</w:t>
            </w:r>
            <w:r w:rsidR="00E638C1">
              <w:t>,</w:t>
            </w:r>
            <w:r>
              <w:t xml:space="preserve"> the intent is to prevent flooding of the southern end of Davis R</w:t>
            </w:r>
            <w:r w:rsidR="00BB1D28">
              <w:t>d</w:t>
            </w:r>
            <w:r w:rsidR="001E5879">
              <w:t xml:space="preserve"> </w:t>
            </w:r>
            <w:r>
              <w:t>and the cottages there</w:t>
            </w:r>
            <w:r w:rsidR="00371114">
              <w:t>.</w:t>
            </w:r>
          </w:p>
          <w:p w14:paraId="4ABD685F" w14:textId="1189C130" w:rsidR="00A25DB3" w:rsidRDefault="001F2383" w:rsidP="00A25DB3">
            <w:r>
              <w:t xml:space="preserve">   The flood plain appears to be working properly on both counts.  We have had at least two major rain events </w:t>
            </w:r>
            <w:r w:rsidR="00867CD5">
              <w:t>last</w:t>
            </w:r>
            <w:r>
              <w:t xml:space="preserve"> summer and fall, in particular</w:t>
            </w:r>
            <w:r w:rsidR="00E638C1">
              <w:t xml:space="preserve">, </w:t>
            </w:r>
            <w:r>
              <w:t xml:space="preserve">2 ½ inches of rain in 8 hours on Sept. 23.  A significant portion of flood waters have flowed into the flood plain rather than fully into the creek bed.  </w:t>
            </w:r>
            <w:r w:rsidR="00DA75B6">
              <w:t>I</w:t>
            </w:r>
            <w:r>
              <w:t>n two storms, logs and other debris have been deposited in the field making up the flood plain</w:t>
            </w:r>
            <w:r w:rsidR="00DA75B6">
              <w:t xml:space="preserve"> and have been </w:t>
            </w:r>
            <w:r w:rsidR="00E638C1">
              <w:t xml:space="preserve">prevented from backing up the creek or ending up in the lake and Davis </w:t>
            </w:r>
            <w:r w:rsidR="00D508B0">
              <w:t>R</w:t>
            </w:r>
            <w:r w:rsidR="00E638C1">
              <w:t>oad has not flooded.</w:t>
            </w:r>
            <w:r w:rsidR="00A25DB3">
              <w:t xml:space="preserve">  </w:t>
            </w:r>
          </w:p>
          <w:p w14:paraId="5F59E338" w14:textId="5AC26AE3" w:rsidR="00A25DB3" w:rsidRDefault="00A25DB3" w:rsidP="00A25DB3">
            <w:r>
              <w:t xml:space="preserve">   </w:t>
            </w:r>
            <w:r w:rsidR="00B45C53">
              <w:t>(</w:t>
            </w:r>
            <w:r>
              <w:t>Before and after photos can be found on the website</w:t>
            </w:r>
            <w:r w:rsidR="00BB1D28">
              <w:t xml:space="preserve"> at </w:t>
            </w:r>
            <w:r w:rsidR="00BB1D28" w:rsidRPr="00D508B0">
              <w:rPr>
                <w:b/>
                <w:bCs/>
              </w:rPr>
              <w:t>http://LoonLakeSteubenNY.com</w:t>
            </w:r>
            <w:r w:rsidR="00B45C53">
              <w:t>)</w:t>
            </w:r>
          </w:p>
          <w:p w14:paraId="22ADF22D" w14:textId="2E0C4A98" w:rsidR="00620328" w:rsidRDefault="00620328" w:rsidP="001F2383">
            <w:r>
              <w:t xml:space="preserve">   </w:t>
            </w:r>
            <w:r w:rsidR="00B45C53" w:rsidRPr="00620328">
              <w:t xml:space="preserve">Mark </w:t>
            </w:r>
            <w:proofErr w:type="spellStart"/>
            <w:proofErr w:type="gramStart"/>
            <w:r w:rsidR="00B45C53" w:rsidRPr="00620328">
              <w:t>Kokanovitch</w:t>
            </w:r>
            <w:proofErr w:type="spellEnd"/>
            <w:r w:rsidR="00B45C53" w:rsidRPr="00620328">
              <w:t xml:space="preserve">  spent</w:t>
            </w:r>
            <w:proofErr w:type="gramEnd"/>
            <w:r w:rsidR="00B45C53" w:rsidRPr="00620328">
              <w:t xml:space="preserve"> 3 separate days in late October and early November cleaning out a 75 foot stretch of the creek from the end of Davis R</w:t>
            </w:r>
            <w:r w:rsidR="00046C56">
              <w:t>oad o</w:t>
            </w:r>
            <w:r w:rsidR="00B45C53" w:rsidRPr="00620328">
              <w:t>n toward the lake.  Linda Neva also helped and ha</w:t>
            </w:r>
            <w:r w:rsidR="00867CD5">
              <w:t>s</w:t>
            </w:r>
            <w:r w:rsidR="00B45C53" w:rsidRPr="00620328">
              <w:t xml:space="preserve"> remove</w:t>
            </w:r>
            <w:r w:rsidR="00867CD5">
              <w:t>d</w:t>
            </w:r>
            <w:r w:rsidR="00B45C53" w:rsidRPr="00620328">
              <w:t xml:space="preserve"> loose debris since last summer.</w:t>
            </w:r>
            <w:r w:rsidR="008F13EC">
              <w:t xml:space="preserve">  </w:t>
            </w:r>
            <w:r w:rsidR="00B45C53" w:rsidRPr="00620328">
              <w:t>This was an attempt to remove as much loose material, large downed trees and limbs, and heavy brush in the creek bed proper that collect</w:t>
            </w:r>
            <w:r w:rsidR="008F13EC">
              <w:t>ed</w:t>
            </w:r>
            <w:r w:rsidR="00B45C53" w:rsidRPr="00620328">
              <w:t xml:space="preserve"> over time and </w:t>
            </w:r>
            <w:r w:rsidR="008F13EC">
              <w:t xml:space="preserve">increasingly </w:t>
            </w:r>
            <w:r w:rsidR="00B45C53" w:rsidRPr="00620328">
              <w:t>block</w:t>
            </w:r>
            <w:r w:rsidR="008F13EC">
              <w:t>ed</w:t>
            </w:r>
            <w:r w:rsidR="00B45C53" w:rsidRPr="00620328">
              <w:t xml:space="preserve"> the flow of water - especially during the heavy rain storms</w:t>
            </w:r>
            <w:r w:rsidR="008F13EC">
              <w:t xml:space="preserve"> of</w:t>
            </w:r>
            <w:r w:rsidR="00B45C53" w:rsidRPr="00620328">
              <w:t xml:space="preserve"> last summer and early fall.  The area looked like 3 or 4 large beaver dams had been built.  The creek level rose up to the road level on </w:t>
            </w:r>
            <w:r w:rsidR="00592A83">
              <w:t>a few</w:t>
            </w:r>
            <w:r w:rsidR="00B45C53" w:rsidRPr="00620328">
              <w:t xml:space="preserve"> occasions with some spill into Linda's property.  The large </w:t>
            </w:r>
            <w:proofErr w:type="gramStart"/>
            <w:r w:rsidR="00B45C53" w:rsidRPr="00620328">
              <w:t>amount</w:t>
            </w:r>
            <w:proofErr w:type="gramEnd"/>
            <w:r w:rsidR="00B45C53" w:rsidRPr="00620328">
              <w:t xml:space="preserve"> of debris removed was stacked into 4 large piles - </w:t>
            </w:r>
            <w:r w:rsidR="00592A83">
              <w:t>2</w:t>
            </w:r>
            <w:r w:rsidR="00B45C53" w:rsidRPr="00620328">
              <w:t xml:space="preserve"> on </w:t>
            </w:r>
            <w:r w:rsidR="00046C56">
              <w:t>e</w:t>
            </w:r>
            <w:r w:rsidR="00592A83">
              <w:t xml:space="preserve">ach side of the creek </w:t>
            </w:r>
            <w:r w:rsidR="00B45C53" w:rsidRPr="00620328">
              <w:t>- for removal this spring.</w:t>
            </w:r>
          </w:p>
          <w:p w14:paraId="69CF1B62" w14:textId="1586A19D" w:rsidR="00234CC6" w:rsidRDefault="00620328" w:rsidP="00C04271">
            <w:r>
              <w:t xml:space="preserve">   </w:t>
            </w:r>
            <w:r w:rsidR="00592A83">
              <w:t>Thanks to Mark and Linda</w:t>
            </w:r>
            <w:r w:rsidR="00046C56">
              <w:t xml:space="preserve"> for their labors. </w:t>
            </w:r>
            <w:r w:rsidR="00C04271">
              <w:t>We will establish a work crew to remove debris</w:t>
            </w:r>
            <w:r w:rsidR="00046C56">
              <w:t xml:space="preserve"> periodically before</w:t>
            </w:r>
            <w:r w:rsidR="00C04271">
              <w:t xml:space="preserve"> it can re-float and </w:t>
            </w:r>
            <w:r w:rsidR="00046C56">
              <w:t xml:space="preserve">jam the creek or </w:t>
            </w:r>
            <w:r w:rsidR="00C04271">
              <w:t>enter the lake.</w:t>
            </w:r>
          </w:p>
          <w:p w14:paraId="2357A662" w14:textId="12A37CB0" w:rsidR="00234CC6" w:rsidRPr="00714C6C" w:rsidRDefault="00483130" w:rsidP="00C04271">
            <w:pPr>
              <w:rPr>
                <w:i/>
                <w:iCs/>
              </w:rPr>
            </w:pPr>
            <w:r>
              <w:t xml:space="preserve">     </w:t>
            </w:r>
            <w:r w:rsidRPr="00714C6C">
              <w:rPr>
                <w:i/>
                <w:iCs/>
              </w:rPr>
              <w:t xml:space="preserve">Eric Busch </w:t>
            </w:r>
            <w:r w:rsidR="00714C6C" w:rsidRPr="00714C6C">
              <w:rPr>
                <w:i/>
                <w:iCs/>
              </w:rPr>
              <w:t>–</w:t>
            </w:r>
            <w:r w:rsidRPr="00714C6C">
              <w:rPr>
                <w:i/>
                <w:iCs/>
              </w:rPr>
              <w:t xml:space="preserve"> </w:t>
            </w:r>
            <w:r w:rsidR="00714C6C" w:rsidRPr="00714C6C">
              <w:rPr>
                <w:i/>
                <w:iCs/>
              </w:rPr>
              <w:t>Wetlands Preserve Manager</w:t>
            </w:r>
          </w:p>
          <w:p w14:paraId="4E3C2967" w14:textId="4A74ABA1" w:rsidR="00C04271" w:rsidRPr="000705F6" w:rsidRDefault="00C04271" w:rsidP="00C04271">
            <w:pPr>
              <w:rPr>
                <w:b/>
                <w:bCs/>
              </w:rPr>
            </w:pPr>
            <w:r w:rsidRPr="000705F6">
              <w:rPr>
                <w:b/>
                <w:bCs/>
              </w:rPr>
              <w:t xml:space="preserve">Blue Flag Iris Project: </w:t>
            </w:r>
          </w:p>
          <w:p w14:paraId="750D3C44" w14:textId="52D633F1" w:rsidR="00C04271" w:rsidRPr="000413D7" w:rsidRDefault="00714C6C" w:rsidP="00C04271">
            <w:r>
              <w:t xml:space="preserve">   </w:t>
            </w:r>
            <w:r w:rsidR="00C04271" w:rsidRPr="000413D7">
              <w:t>The Blue Flag Iris sale will be postponed this spring. Alice would like to wait and see</w:t>
            </w:r>
          </w:p>
          <w:p w14:paraId="17CDF378" w14:textId="77777777" w:rsidR="00C04271" w:rsidRPr="000413D7" w:rsidRDefault="00C04271" w:rsidP="00C04271">
            <w:r w:rsidRPr="000413D7">
              <w:t>how last year’s plants have survived. Please contact her (</w:t>
            </w:r>
            <w:r w:rsidRPr="00C04D63">
              <w:rPr>
                <w:b/>
                <w:bCs/>
              </w:rPr>
              <w:t>710alice@gmail.com</w:t>
            </w:r>
            <w:r w:rsidRPr="000413D7">
              <w:t>) with your</w:t>
            </w:r>
          </w:p>
          <w:p w14:paraId="5301F252" w14:textId="40CBC794" w:rsidR="00C04271" w:rsidRPr="000413D7" w:rsidRDefault="00C04271" w:rsidP="00C04271">
            <w:r w:rsidRPr="000413D7">
              <w:t>observations. Native plants can be purchased locally at Amanda's Garden</w:t>
            </w:r>
            <w:r>
              <w:t>:</w:t>
            </w:r>
            <w:r w:rsidRPr="000413D7">
              <w:t xml:space="preserve"> </w:t>
            </w:r>
          </w:p>
          <w:p w14:paraId="0CBA28AE" w14:textId="77777777" w:rsidR="00C04271" w:rsidRPr="00F10179" w:rsidRDefault="00E66305" w:rsidP="00C04271">
            <w:pPr>
              <w:rPr>
                <w:b/>
                <w:bCs/>
              </w:rPr>
            </w:pPr>
            <w:hyperlink r:id="rId12" w:history="1">
              <w:r w:rsidR="00C04271" w:rsidRPr="00F10179">
                <w:rPr>
                  <w:b/>
                  <w:bCs/>
                </w:rPr>
                <w:t>https://www.amandasnativeplants.com/contactus</w:t>
              </w:r>
            </w:hyperlink>
          </w:p>
          <w:p w14:paraId="2ECC4F7F" w14:textId="5CB75C79" w:rsidR="00982B1C" w:rsidRPr="00AF20E9" w:rsidRDefault="00982B1C" w:rsidP="001F2383">
            <w:pPr>
              <w:rPr>
                <w:sz w:val="20"/>
                <w:szCs w:val="20"/>
              </w:rPr>
            </w:pPr>
          </w:p>
        </w:tc>
        <w:tc>
          <w:tcPr>
            <w:tcW w:w="6020" w:type="dxa"/>
            <w:gridSpan w:val="2"/>
          </w:tcPr>
          <w:p w14:paraId="27DC4837" w14:textId="12568FE8" w:rsidR="00982B1C" w:rsidRDefault="00F10179" w:rsidP="00786D81">
            <w:pPr>
              <w:rPr>
                <w:b/>
                <w:bCs/>
              </w:rPr>
            </w:pPr>
            <w:r>
              <w:rPr>
                <w:b/>
                <w:bCs/>
              </w:rPr>
              <w:t>Yet Another Invasive Species – Jumping Worms!</w:t>
            </w:r>
          </w:p>
          <w:p w14:paraId="5CACDA69" w14:textId="77777777" w:rsidR="004C4A27" w:rsidRDefault="00867CD5" w:rsidP="006E0D77">
            <w:pPr>
              <w:rPr>
                <w:b/>
                <w:bCs/>
              </w:rPr>
            </w:pPr>
            <w:r>
              <w:rPr>
                <w:b/>
                <w:bCs/>
              </w:rPr>
              <w:t xml:space="preserve">                   now seen at Loon Lake</w:t>
            </w:r>
          </w:p>
          <w:p w14:paraId="36CC69A0" w14:textId="0F55766D" w:rsidR="0079566B" w:rsidRDefault="0079566B" w:rsidP="006E0D77">
            <w:r>
              <w:t xml:space="preserve">   </w:t>
            </w:r>
            <w:r w:rsidR="00B13EA8" w:rsidRPr="00B13EA8">
              <w:t>Nearly all earthworms in the Northeast today are non-native, and these European and Asian invasives are altering the soil structure and chemistry of our forests. They consume the critical layer of organic matter that supplies vital nutrients for plants and provides food, protection and habitat for wildlife. However, jumping worms are especially concerning. These Asian exotics devour organic matter more rapidly than their European counterparts, stripping the forest of the layer critical for seedlings and wildflowers.</w:t>
            </w:r>
            <w:r w:rsidR="006E0D77">
              <w:t xml:space="preserve"> </w:t>
            </w:r>
            <w:r w:rsidR="006E0D77" w:rsidRPr="006E0D77">
              <w:t>Jumping worms grow twice as fast, reproduce more quickly and can infest soils at high densities. In areas of heavy infestation, native plants, soil invertebrates, salamanders, birds and other animals may decline. Jumping worms can severely damage roots of plants in nurseries, gardens, forests and turf. They, along with other invasive worms, can also help spread invasive plant species by disturbing the soil. Jumping worms are widespread across much of the Northeast, Southeast and Midwestern US</w:t>
            </w:r>
          </w:p>
          <w:p w14:paraId="691DEF56" w14:textId="0FCC9713" w:rsidR="006E0D77" w:rsidRPr="0079566B" w:rsidRDefault="006E0D77" w:rsidP="006E0D77">
            <w:r w:rsidRPr="006E0D77">
              <w:rPr>
                <w:b/>
                <w:bCs/>
              </w:rPr>
              <w:t>What to look for:</w:t>
            </w:r>
          </w:p>
          <w:p w14:paraId="210524B1" w14:textId="3987AA68" w:rsidR="00F10179" w:rsidRDefault="00AC1DE1" w:rsidP="006E0D77">
            <w:r>
              <w:t xml:space="preserve">   </w:t>
            </w:r>
            <w:r w:rsidR="006E0D77">
              <w:t xml:space="preserve">Worms are smooth, glossy gray or brown; 1.5 to 8 inches long.  The </w:t>
            </w:r>
            <w:r w:rsidR="004C4A27">
              <w:t>c</w:t>
            </w:r>
            <w:r w:rsidR="006E0D77">
              <w:t>litellum</w:t>
            </w:r>
            <w:r w:rsidR="004C4A27">
              <w:t xml:space="preserve"> -</w:t>
            </w:r>
            <w:r w:rsidR="006E0D77">
              <w:t xml:space="preserve"> the narrow band around the body</w:t>
            </w:r>
            <w:r w:rsidR="004C4A27">
              <w:t>-</w:t>
            </w:r>
            <w:r w:rsidR="006E0D77">
              <w:t xml:space="preserve"> is smooth to the body, unlike most other species which have a raised and pink colored clitellum. Their clitellum completely encircles the body and is often cloudy white to gray colored. The body looks metallic. They jump and thrash wildly when handled, moving more like a threatened snake. They can also shed their tails in defense.  Jumping worms leave distinctive grainy soil full of worm castings. The soil </w:t>
            </w:r>
            <w:r w:rsidR="001F0752">
              <w:t xml:space="preserve">is </w:t>
            </w:r>
            <w:r w:rsidR="006E0D77">
              <w:t>granular and looks like dried coffee grounds.</w:t>
            </w:r>
          </w:p>
          <w:p w14:paraId="4F3D95DC" w14:textId="241D1550" w:rsidR="004C2FE8" w:rsidRDefault="004C2FE8" w:rsidP="006E0D77">
            <w:pPr>
              <w:rPr>
                <w:b/>
                <w:bCs/>
              </w:rPr>
            </w:pPr>
            <w:r w:rsidRPr="004C2FE8">
              <w:rPr>
                <w:b/>
                <w:bCs/>
              </w:rPr>
              <w:t>Where to find them?</w:t>
            </w:r>
          </w:p>
          <w:p w14:paraId="0AC76253" w14:textId="22A31898" w:rsidR="004C2FE8" w:rsidRDefault="004C2FE8" w:rsidP="006E0D77">
            <w:r>
              <w:t xml:space="preserve">   </w:t>
            </w:r>
            <w:r w:rsidRPr="004C2FE8">
              <w:t>On the soil surface and in leaf litter</w:t>
            </w:r>
            <w:r>
              <w:t xml:space="preserve"> and compost piles.</w:t>
            </w:r>
          </w:p>
          <w:p w14:paraId="65F3444D" w14:textId="638E20D9" w:rsidR="004C2FE8" w:rsidRPr="004C2FE8" w:rsidRDefault="004C2FE8" w:rsidP="006E0D77">
            <w:pPr>
              <w:rPr>
                <w:b/>
                <w:bCs/>
              </w:rPr>
            </w:pPr>
            <w:r w:rsidRPr="004C2FE8">
              <w:rPr>
                <w:b/>
                <w:bCs/>
              </w:rPr>
              <w:t>Report Your Sightings</w:t>
            </w:r>
          </w:p>
          <w:p w14:paraId="5E8F1A51" w14:textId="10436098" w:rsidR="004C2FE8" w:rsidRPr="004C2FE8" w:rsidRDefault="004C2FE8" w:rsidP="006E0D77">
            <w:r>
              <w:t xml:space="preserve">   To </w:t>
            </w:r>
            <w:r w:rsidRPr="004C2FE8">
              <w:rPr>
                <w:b/>
                <w:bCs/>
              </w:rPr>
              <w:t>www.nyimapinvasives.org</w:t>
            </w:r>
          </w:p>
          <w:tbl>
            <w:tblPr>
              <w:tblStyle w:val="TableGrid"/>
              <w:tblW w:w="0" w:type="auto"/>
              <w:tblLook w:val="04A0" w:firstRow="1" w:lastRow="0" w:firstColumn="1" w:lastColumn="0" w:noHBand="0" w:noVBand="1"/>
            </w:tblPr>
            <w:tblGrid>
              <w:gridCol w:w="3158"/>
              <w:gridCol w:w="2618"/>
            </w:tblGrid>
            <w:tr w:rsidR="0041299F" w14:paraId="18166398" w14:textId="77777777" w:rsidTr="004C2FE8">
              <w:trPr>
                <w:trHeight w:val="1584"/>
              </w:trPr>
              <w:tc>
                <w:tcPr>
                  <w:tcW w:w="3166" w:type="dxa"/>
                </w:tcPr>
                <w:p w14:paraId="106AD9E3" w14:textId="1B292020" w:rsidR="0041299F" w:rsidRDefault="00452328" w:rsidP="00786D81">
                  <w:r>
                    <w:rPr>
                      <w:noProof/>
                    </w:rPr>
                    <w:drawing>
                      <wp:inline distT="0" distB="0" distL="0" distR="0" wp14:anchorId="13C23788" wp14:editId="29FE2171">
                        <wp:extent cx="1866900" cy="961692"/>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3">
                                  <a:extLst>
                                    <a:ext uri="{28A0092B-C50C-407E-A947-70E740481C1C}">
                                      <a14:useLocalDpi xmlns:a14="http://schemas.microsoft.com/office/drawing/2010/main" val="0"/>
                                    </a:ext>
                                  </a:extLst>
                                </a:blip>
                                <a:stretch>
                                  <a:fillRect/>
                                </a:stretch>
                              </pic:blipFill>
                              <pic:spPr>
                                <a:xfrm>
                                  <a:off x="0" y="0"/>
                                  <a:ext cx="1886299" cy="971685"/>
                                </a:xfrm>
                                <a:prstGeom prst="rect">
                                  <a:avLst/>
                                </a:prstGeom>
                              </pic:spPr>
                            </pic:pic>
                          </a:graphicData>
                        </a:graphic>
                      </wp:inline>
                    </w:drawing>
                  </w:r>
                </w:p>
              </w:tc>
              <w:tc>
                <w:tcPr>
                  <w:tcW w:w="2628" w:type="dxa"/>
                </w:tcPr>
                <w:p w14:paraId="6E35915C" w14:textId="07589EE2" w:rsidR="0041299F" w:rsidRDefault="006A4548" w:rsidP="00786D81">
                  <w:r>
                    <w:rPr>
                      <w:noProof/>
                    </w:rPr>
                    <w:drawing>
                      <wp:inline distT="0" distB="0" distL="0" distR="0" wp14:anchorId="6DD4006B" wp14:editId="7FA68FF0">
                        <wp:extent cx="1523406" cy="1019175"/>
                        <wp:effectExtent l="0" t="0" r="63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4">
                                  <a:extLst>
                                    <a:ext uri="{28A0092B-C50C-407E-A947-70E740481C1C}">
                                      <a14:useLocalDpi xmlns:a14="http://schemas.microsoft.com/office/drawing/2010/main" val="0"/>
                                    </a:ext>
                                  </a:extLst>
                                </a:blip>
                                <a:stretch>
                                  <a:fillRect/>
                                </a:stretch>
                              </pic:blipFill>
                              <pic:spPr>
                                <a:xfrm>
                                  <a:off x="0" y="0"/>
                                  <a:ext cx="1531353" cy="1024492"/>
                                </a:xfrm>
                                <a:prstGeom prst="rect">
                                  <a:avLst/>
                                </a:prstGeom>
                              </pic:spPr>
                            </pic:pic>
                          </a:graphicData>
                        </a:graphic>
                      </wp:inline>
                    </w:drawing>
                  </w:r>
                </w:p>
              </w:tc>
            </w:tr>
          </w:tbl>
          <w:p w14:paraId="624F1C81" w14:textId="3447C4F3" w:rsidR="00F10179" w:rsidRDefault="00423D78" w:rsidP="00786D81">
            <w:pPr>
              <w:rPr>
                <w:i/>
                <w:iCs/>
              </w:rPr>
            </w:pPr>
            <w:r w:rsidRPr="00423D78">
              <w:rPr>
                <w:i/>
                <w:iCs/>
              </w:rPr>
              <w:t xml:space="preserve">   </w:t>
            </w:r>
            <w:r w:rsidR="008D3D07" w:rsidRPr="00423D78">
              <w:rPr>
                <w:i/>
                <w:iCs/>
              </w:rPr>
              <w:t xml:space="preserve">Cornell </w:t>
            </w:r>
            <w:r w:rsidRPr="00423D78">
              <w:rPr>
                <w:i/>
                <w:iCs/>
              </w:rPr>
              <w:t xml:space="preserve">University </w:t>
            </w:r>
            <w:r w:rsidR="008D3D07" w:rsidRPr="00423D78">
              <w:rPr>
                <w:i/>
                <w:iCs/>
              </w:rPr>
              <w:t>Cooperative</w:t>
            </w:r>
            <w:r w:rsidRPr="00423D78">
              <w:rPr>
                <w:i/>
                <w:iCs/>
              </w:rPr>
              <w:t xml:space="preserve"> Extension </w:t>
            </w:r>
          </w:p>
          <w:p w14:paraId="0A265E32" w14:textId="0BFA09CC" w:rsidR="00C44019" w:rsidRPr="00C44019" w:rsidRDefault="00867CD5" w:rsidP="00234CC6">
            <w:pPr>
              <w:rPr>
                <w:b/>
                <w:bCs/>
              </w:rPr>
            </w:pPr>
            <w:r>
              <w:rPr>
                <w:b/>
                <w:bCs/>
              </w:rPr>
              <w:t>Q</w:t>
            </w:r>
            <w:r w:rsidR="00C44019" w:rsidRPr="00C44019">
              <w:rPr>
                <w:b/>
                <w:bCs/>
              </w:rPr>
              <w:t>uestions</w:t>
            </w:r>
            <w:r w:rsidR="00C44019">
              <w:rPr>
                <w:b/>
                <w:bCs/>
              </w:rPr>
              <w:t>?</w:t>
            </w:r>
            <w:r w:rsidR="00234CC6" w:rsidRPr="00C44019">
              <w:rPr>
                <w:b/>
                <w:bCs/>
              </w:rPr>
              <w:t xml:space="preserve">  </w:t>
            </w:r>
          </w:p>
          <w:p w14:paraId="04D971C4" w14:textId="17C9A1B9" w:rsidR="00234CC6" w:rsidRDefault="00C44019" w:rsidP="00234CC6">
            <w:r>
              <w:t xml:space="preserve">   </w:t>
            </w:r>
            <w:r w:rsidR="00234CC6" w:rsidRPr="00711A79">
              <w:t xml:space="preserve">Questions about lake occurrences often come my way. I certainly don’t know everything but I enjoy researching and will try to find explanations. If you </w:t>
            </w:r>
            <w:r w:rsidR="00D508B0">
              <w:t>have questions</w:t>
            </w:r>
            <w:r w:rsidR="00234CC6" w:rsidRPr="00711A79">
              <w:t>, chances are your neighbors may have the same question</w:t>
            </w:r>
            <w:r w:rsidR="00FB7251">
              <w:t>s</w:t>
            </w:r>
            <w:r w:rsidR="00234CC6" w:rsidRPr="00711A79">
              <w:t xml:space="preserve">. Please email Alice at </w:t>
            </w:r>
            <w:r w:rsidR="00234CC6" w:rsidRPr="00C04D63">
              <w:rPr>
                <w:b/>
                <w:bCs/>
              </w:rPr>
              <w:t>710alice@gmail.com</w:t>
            </w:r>
            <w:r w:rsidR="00234CC6" w:rsidRPr="00711A79">
              <w:t xml:space="preserve"> and we can share questions and answers on the ‘Alliance Matte</w:t>
            </w:r>
            <w:r w:rsidR="008B7FB1">
              <w:t>rs’ Page.</w:t>
            </w:r>
          </w:p>
          <w:p w14:paraId="349EF807" w14:textId="519DF52A" w:rsidR="00982B1C" w:rsidRDefault="00982B1C" w:rsidP="00786D81">
            <w:pPr>
              <w:rPr>
                <w:b/>
                <w:bCs/>
              </w:rPr>
            </w:pPr>
          </w:p>
          <w:p w14:paraId="33D3372E" w14:textId="48F8C144" w:rsidR="00982B1C" w:rsidRDefault="00982B1C" w:rsidP="00786D81">
            <w:pPr>
              <w:rPr>
                <w:b/>
                <w:bCs/>
              </w:rPr>
            </w:pPr>
          </w:p>
          <w:p w14:paraId="0A1B3A94" w14:textId="51A2F052" w:rsidR="00982B1C" w:rsidRDefault="00982B1C" w:rsidP="00786D81">
            <w:pPr>
              <w:rPr>
                <w:b/>
                <w:bCs/>
              </w:rPr>
            </w:pPr>
          </w:p>
          <w:p w14:paraId="72EA483C" w14:textId="77777777" w:rsidR="00982B1C" w:rsidRDefault="00982B1C" w:rsidP="00786D81">
            <w:pPr>
              <w:rPr>
                <w:b/>
                <w:bCs/>
              </w:rPr>
            </w:pPr>
          </w:p>
          <w:p w14:paraId="6F1281B7" w14:textId="21EC8388" w:rsidR="00196E00" w:rsidRPr="00061170" w:rsidRDefault="00196E00" w:rsidP="00711A79">
            <w:pPr>
              <w:rPr>
                <w:sz w:val="20"/>
                <w:szCs w:val="20"/>
              </w:rPr>
            </w:pPr>
          </w:p>
        </w:tc>
      </w:tr>
    </w:tbl>
    <w:p w14:paraId="24B24AC8" w14:textId="77777777" w:rsidR="00E92AA8" w:rsidRDefault="00E92AA8" w:rsidP="00867CD5"/>
    <w:sectPr w:rsidR="00E92AA8" w:rsidSect="003739F9">
      <w:footerReference w:type="default" r:id="rId15"/>
      <w:pgSz w:w="12240" w:h="15840"/>
      <w:pgMar w:top="288" w:right="720" w:bottom="288"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EBB984" w14:textId="77777777" w:rsidR="00CC1FBF" w:rsidRDefault="00CC1FBF" w:rsidP="00355F77">
      <w:r>
        <w:separator/>
      </w:r>
    </w:p>
  </w:endnote>
  <w:endnote w:type="continuationSeparator" w:id="0">
    <w:p w14:paraId="7B53E373" w14:textId="77777777" w:rsidR="00CC1FBF" w:rsidRDefault="00CC1FBF" w:rsidP="00355F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font208">
    <w:altName w:val="Calibri"/>
    <w:charset w:val="00"/>
    <w:family w:val="auto"/>
    <w:pitch w:val="variable"/>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5BB274" w14:textId="5B8B5F83" w:rsidR="004278BA" w:rsidRPr="0072789D" w:rsidRDefault="004278BA" w:rsidP="004278BA">
    <w:pPr>
      <w:pStyle w:val="Footer"/>
      <w:rPr>
        <w:sz w:val="20"/>
        <w:szCs w:val="20"/>
      </w:rPr>
    </w:pPr>
    <w:r>
      <w:rPr>
        <w:b/>
        <w:sz w:val="20"/>
        <w:szCs w:val="20"/>
      </w:rPr>
      <w:t xml:space="preserve">LLWIA Officers </w:t>
    </w:r>
    <w:r>
      <w:rPr>
        <w:sz w:val="20"/>
        <w:szCs w:val="20"/>
      </w:rPr>
      <w:t xml:space="preserve">  </w:t>
    </w:r>
    <w:r w:rsidRPr="0072789D">
      <w:rPr>
        <w:sz w:val="20"/>
        <w:szCs w:val="20"/>
      </w:rPr>
      <w:t xml:space="preserve">President:  John Hayden, Treasurer:  Karen Monroe, Vice Presidents:  Bob Reynolds (Website), Alice Publow (Secretary), Eric Busch (Preserve Property </w:t>
    </w:r>
    <w:r w:rsidR="00240806" w:rsidRPr="0072789D">
      <w:rPr>
        <w:sz w:val="20"/>
        <w:szCs w:val="20"/>
      </w:rPr>
      <w:t>Manager)</w:t>
    </w:r>
    <w:r w:rsidR="00240806">
      <w:rPr>
        <w:sz w:val="20"/>
        <w:szCs w:val="20"/>
      </w:rPr>
      <w:t xml:space="preserve"> Website</w:t>
    </w:r>
    <w:r w:rsidRPr="006660BA">
      <w:rPr>
        <w:b/>
        <w:sz w:val="20"/>
        <w:szCs w:val="20"/>
      </w:rPr>
      <w:t>:</w:t>
    </w:r>
    <w:r>
      <w:rPr>
        <w:b/>
      </w:rPr>
      <w:t xml:space="preserve">  </w:t>
    </w:r>
    <w:r w:rsidRPr="0027564F">
      <w:t>http://LoonLakeSteubenNY.com</w:t>
    </w:r>
  </w:p>
  <w:p w14:paraId="1CD9BE7F" w14:textId="10F13E63" w:rsidR="004278BA" w:rsidRPr="0027564F" w:rsidRDefault="004278BA" w:rsidP="004278BA">
    <w:pPr>
      <w:pStyle w:val="Footer"/>
      <w:rPr>
        <w:sz w:val="20"/>
        <w:szCs w:val="20"/>
      </w:rPr>
    </w:pPr>
    <w:r w:rsidRPr="0072789D">
      <w:rPr>
        <w:b/>
        <w:bCs/>
        <w:sz w:val="20"/>
        <w:szCs w:val="20"/>
      </w:rPr>
      <w:t xml:space="preserve">Donation Mailing Address:  </w:t>
    </w:r>
    <w:r w:rsidRPr="0072789D">
      <w:rPr>
        <w:sz w:val="20"/>
        <w:szCs w:val="20"/>
      </w:rPr>
      <w:t>LLWIA, P.O. Box 372, Wayland NY  14572</w:t>
    </w:r>
    <w:proofErr w:type="gramStart"/>
    <w:r w:rsidR="00BA3E19">
      <w:rPr>
        <w:sz w:val="20"/>
        <w:szCs w:val="20"/>
      </w:rPr>
      <w:t xml:space="preserve">   [</w:t>
    </w:r>
    <w:proofErr w:type="gramEnd"/>
    <w:r w:rsidR="00BA3E19">
      <w:rPr>
        <w:sz w:val="20"/>
        <w:szCs w:val="20"/>
      </w:rPr>
      <w:t xml:space="preserve"> </w:t>
    </w:r>
    <w:r w:rsidR="00BA3E19" w:rsidRPr="00BA3E19">
      <w:rPr>
        <w:sz w:val="20"/>
        <w:szCs w:val="20"/>
      </w:rPr>
      <w:t>LLWIA is a 501 (c)(3) corporation</w:t>
    </w:r>
    <w:r w:rsidR="00BA3E19">
      <w:rPr>
        <w:sz w:val="20"/>
        <w:szCs w:val="20"/>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7E2A04" w14:textId="77777777" w:rsidR="00CC1FBF" w:rsidRDefault="00CC1FBF" w:rsidP="00355F77">
      <w:r>
        <w:separator/>
      </w:r>
    </w:p>
  </w:footnote>
  <w:footnote w:type="continuationSeparator" w:id="0">
    <w:p w14:paraId="1F6F25D9" w14:textId="77777777" w:rsidR="00CC1FBF" w:rsidRDefault="00CC1FBF" w:rsidP="00355F7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name w:val="WW8Num1"/>
    <w:lvl w:ilvl="0">
      <w:start w:val="1"/>
      <w:numFmt w:val="decimal"/>
      <w:lvlText w:val="%1."/>
      <w:lvlJc w:val="left"/>
      <w:pPr>
        <w:tabs>
          <w:tab w:val="num" w:pos="0"/>
        </w:tabs>
        <w:ind w:left="769" w:hanging="360"/>
      </w:pPr>
    </w:lvl>
    <w:lvl w:ilvl="1">
      <w:start w:val="1"/>
      <w:numFmt w:val="lowerLetter"/>
      <w:lvlText w:val="%2."/>
      <w:lvlJc w:val="left"/>
      <w:pPr>
        <w:tabs>
          <w:tab w:val="num" w:pos="0"/>
        </w:tabs>
        <w:ind w:left="1489" w:hanging="360"/>
      </w:pPr>
    </w:lvl>
    <w:lvl w:ilvl="2">
      <w:start w:val="1"/>
      <w:numFmt w:val="lowerRoman"/>
      <w:lvlText w:val="%2.%3."/>
      <w:lvlJc w:val="right"/>
      <w:pPr>
        <w:tabs>
          <w:tab w:val="num" w:pos="0"/>
        </w:tabs>
        <w:ind w:left="2209" w:hanging="180"/>
      </w:pPr>
    </w:lvl>
    <w:lvl w:ilvl="3">
      <w:start w:val="1"/>
      <w:numFmt w:val="decimal"/>
      <w:lvlText w:val="%2.%3.%4."/>
      <w:lvlJc w:val="left"/>
      <w:pPr>
        <w:tabs>
          <w:tab w:val="num" w:pos="0"/>
        </w:tabs>
        <w:ind w:left="2929" w:hanging="360"/>
      </w:pPr>
    </w:lvl>
    <w:lvl w:ilvl="4">
      <w:start w:val="1"/>
      <w:numFmt w:val="lowerLetter"/>
      <w:lvlText w:val="%2.%3.%4.%5."/>
      <w:lvlJc w:val="left"/>
      <w:pPr>
        <w:tabs>
          <w:tab w:val="num" w:pos="0"/>
        </w:tabs>
        <w:ind w:left="3649" w:hanging="360"/>
      </w:pPr>
    </w:lvl>
    <w:lvl w:ilvl="5">
      <w:start w:val="1"/>
      <w:numFmt w:val="lowerRoman"/>
      <w:lvlText w:val="%2.%3.%4.%5.%6."/>
      <w:lvlJc w:val="right"/>
      <w:pPr>
        <w:tabs>
          <w:tab w:val="num" w:pos="0"/>
        </w:tabs>
        <w:ind w:left="4369" w:hanging="180"/>
      </w:pPr>
    </w:lvl>
    <w:lvl w:ilvl="6">
      <w:start w:val="1"/>
      <w:numFmt w:val="decimal"/>
      <w:lvlText w:val="%2.%3.%4.%5.%6.%7."/>
      <w:lvlJc w:val="left"/>
      <w:pPr>
        <w:tabs>
          <w:tab w:val="num" w:pos="0"/>
        </w:tabs>
        <w:ind w:left="5089" w:hanging="360"/>
      </w:pPr>
    </w:lvl>
    <w:lvl w:ilvl="7">
      <w:start w:val="1"/>
      <w:numFmt w:val="lowerLetter"/>
      <w:lvlText w:val="%2.%3.%4.%5.%6.%7.%8."/>
      <w:lvlJc w:val="left"/>
      <w:pPr>
        <w:tabs>
          <w:tab w:val="num" w:pos="0"/>
        </w:tabs>
        <w:ind w:left="5809" w:hanging="360"/>
      </w:pPr>
    </w:lvl>
    <w:lvl w:ilvl="8">
      <w:start w:val="1"/>
      <w:numFmt w:val="lowerRoman"/>
      <w:lvlText w:val="%2.%3.%4.%5.%6.%7.%8.%9."/>
      <w:lvlJc w:val="right"/>
      <w:pPr>
        <w:tabs>
          <w:tab w:val="num" w:pos="0"/>
        </w:tabs>
        <w:ind w:left="6529" w:hanging="180"/>
      </w:pPr>
    </w:lvl>
  </w:abstractNum>
  <w:abstractNum w:abstractNumId="1" w15:restartNumberingAfterBreak="0">
    <w:nsid w:val="00000002"/>
    <w:multiLevelType w:val="multilevel"/>
    <w:tmpl w:val="00000002"/>
    <w:name w:val="WW8Num2"/>
    <w:lvl w:ilvl="0">
      <w:start w:val="1"/>
      <w:numFmt w:val="bullet"/>
      <w:lvlText w:val=""/>
      <w:lvlJc w:val="left"/>
      <w:pPr>
        <w:tabs>
          <w:tab w:val="num" w:pos="0"/>
        </w:tabs>
        <w:ind w:left="720" w:hanging="360"/>
      </w:pPr>
      <w:rPr>
        <w:rFonts w:ascii="Symbol" w:hAnsi="Symbol" w:cs="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2" w15:restartNumberingAfterBreak="0">
    <w:nsid w:val="00000003"/>
    <w:multiLevelType w:val="multilevel"/>
    <w:tmpl w:val="00000003"/>
    <w:name w:val="WW8Num3"/>
    <w:lvl w:ilvl="0">
      <w:start w:val="1"/>
      <w:numFmt w:val="bullet"/>
      <w:lvlText w:val=""/>
      <w:lvlJc w:val="left"/>
      <w:pPr>
        <w:tabs>
          <w:tab w:val="num" w:pos="0"/>
        </w:tabs>
        <w:ind w:left="720" w:hanging="360"/>
      </w:pPr>
      <w:rPr>
        <w:rFonts w:ascii="Symbol" w:hAnsi="Symbol" w:cs="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3" w15:restartNumberingAfterBreak="0">
    <w:nsid w:val="0E545AD2"/>
    <w:multiLevelType w:val="multilevel"/>
    <w:tmpl w:val="00000001"/>
    <w:lvl w:ilvl="0">
      <w:start w:val="1"/>
      <w:numFmt w:val="decimal"/>
      <w:lvlText w:val="%1."/>
      <w:lvlJc w:val="left"/>
      <w:pPr>
        <w:tabs>
          <w:tab w:val="num" w:pos="0"/>
        </w:tabs>
        <w:ind w:left="769" w:hanging="360"/>
      </w:pPr>
    </w:lvl>
    <w:lvl w:ilvl="1">
      <w:start w:val="1"/>
      <w:numFmt w:val="lowerLetter"/>
      <w:lvlText w:val="%2."/>
      <w:lvlJc w:val="left"/>
      <w:pPr>
        <w:tabs>
          <w:tab w:val="num" w:pos="0"/>
        </w:tabs>
        <w:ind w:left="1489" w:hanging="360"/>
      </w:pPr>
    </w:lvl>
    <w:lvl w:ilvl="2">
      <w:start w:val="1"/>
      <w:numFmt w:val="lowerRoman"/>
      <w:lvlText w:val="%2.%3."/>
      <w:lvlJc w:val="right"/>
      <w:pPr>
        <w:tabs>
          <w:tab w:val="num" w:pos="0"/>
        </w:tabs>
        <w:ind w:left="2209" w:hanging="180"/>
      </w:pPr>
    </w:lvl>
    <w:lvl w:ilvl="3">
      <w:start w:val="1"/>
      <w:numFmt w:val="decimal"/>
      <w:lvlText w:val="%2.%3.%4."/>
      <w:lvlJc w:val="left"/>
      <w:pPr>
        <w:tabs>
          <w:tab w:val="num" w:pos="0"/>
        </w:tabs>
        <w:ind w:left="2929" w:hanging="360"/>
      </w:pPr>
    </w:lvl>
    <w:lvl w:ilvl="4">
      <w:start w:val="1"/>
      <w:numFmt w:val="lowerLetter"/>
      <w:lvlText w:val="%2.%3.%4.%5."/>
      <w:lvlJc w:val="left"/>
      <w:pPr>
        <w:tabs>
          <w:tab w:val="num" w:pos="0"/>
        </w:tabs>
        <w:ind w:left="3649" w:hanging="360"/>
      </w:pPr>
    </w:lvl>
    <w:lvl w:ilvl="5">
      <w:start w:val="1"/>
      <w:numFmt w:val="lowerRoman"/>
      <w:lvlText w:val="%2.%3.%4.%5.%6."/>
      <w:lvlJc w:val="right"/>
      <w:pPr>
        <w:tabs>
          <w:tab w:val="num" w:pos="0"/>
        </w:tabs>
        <w:ind w:left="4369" w:hanging="180"/>
      </w:pPr>
    </w:lvl>
    <w:lvl w:ilvl="6">
      <w:start w:val="1"/>
      <w:numFmt w:val="decimal"/>
      <w:lvlText w:val="%2.%3.%4.%5.%6.%7."/>
      <w:lvlJc w:val="left"/>
      <w:pPr>
        <w:tabs>
          <w:tab w:val="num" w:pos="0"/>
        </w:tabs>
        <w:ind w:left="5089" w:hanging="360"/>
      </w:pPr>
    </w:lvl>
    <w:lvl w:ilvl="7">
      <w:start w:val="1"/>
      <w:numFmt w:val="lowerLetter"/>
      <w:lvlText w:val="%2.%3.%4.%5.%6.%7.%8."/>
      <w:lvlJc w:val="left"/>
      <w:pPr>
        <w:tabs>
          <w:tab w:val="num" w:pos="0"/>
        </w:tabs>
        <w:ind w:left="5809" w:hanging="360"/>
      </w:pPr>
    </w:lvl>
    <w:lvl w:ilvl="8">
      <w:start w:val="1"/>
      <w:numFmt w:val="lowerRoman"/>
      <w:lvlText w:val="%2.%3.%4.%5.%6.%7.%8.%9."/>
      <w:lvlJc w:val="right"/>
      <w:pPr>
        <w:tabs>
          <w:tab w:val="num" w:pos="0"/>
        </w:tabs>
        <w:ind w:left="6529" w:hanging="180"/>
      </w:p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0C1C"/>
    <w:rsid w:val="000116C7"/>
    <w:rsid w:val="00024A55"/>
    <w:rsid w:val="00037C19"/>
    <w:rsid w:val="000413D7"/>
    <w:rsid w:val="00043309"/>
    <w:rsid w:val="00045350"/>
    <w:rsid w:val="00046C56"/>
    <w:rsid w:val="00061170"/>
    <w:rsid w:val="00061A81"/>
    <w:rsid w:val="000621E8"/>
    <w:rsid w:val="00063C07"/>
    <w:rsid w:val="00070518"/>
    <w:rsid w:val="000705F6"/>
    <w:rsid w:val="000717D3"/>
    <w:rsid w:val="000946D8"/>
    <w:rsid w:val="0009531E"/>
    <w:rsid w:val="000A2E17"/>
    <w:rsid w:val="000B3681"/>
    <w:rsid w:val="000B726A"/>
    <w:rsid w:val="000D465B"/>
    <w:rsid w:val="000D7E23"/>
    <w:rsid w:val="001300A1"/>
    <w:rsid w:val="00151429"/>
    <w:rsid w:val="001535F1"/>
    <w:rsid w:val="001711CF"/>
    <w:rsid w:val="00177F04"/>
    <w:rsid w:val="00181992"/>
    <w:rsid w:val="001825E0"/>
    <w:rsid w:val="00183DAD"/>
    <w:rsid w:val="00196E00"/>
    <w:rsid w:val="001A4E5E"/>
    <w:rsid w:val="001C55FF"/>
    <w:rsid w:val="001D011A"/>
    <w:rsid w:val="001E19E1"/>
    <w:rsid w:val="001E5879"/>
    <w:rsid w:val="001E6192"/>
    <w:rsid w:val="001F0752"/>
    <w:rsid w:val="001F2383"/>
    <w:rsid w:val="001F5BC7"/>
    <w:rsid w:val="001F68CD"/>
    <w:rsid w:val="001F7E6C"/>
    <w:rsid w:val="00205B68"/>
    <w:rsid w:val="00234CC6"/>
    <w:rsid w:val="002359C0"/>
    <w:rsid w:val="00240806"/>
    <w:rsid w:val="00244FDA"/>
    <w:rsid w:val="002558C4"/>
    <w:rsid w:val="00290310"/>
    <w:rsid w:val="002B14E4"/>
    <w:rsid w:val="002C6AC3"/>
    <w:rsid w:val="002E2809"/>
    <w:rsid w:val="002E299D"/>
    <w:rsid w:val="00303957"/>
    <w:rsid w:val="00304976"/>
    <w:rsid w:val="003128CD"/>
    <w:rsid w:val="00312B3F"/>
    <w:rsid w:val="00332BCB"/>
    <w:rsid w:val="00340373"/>
    <w:rsid w:val="00355F77"/>
    <w:rsid w:val="00356CD2"/>
    <w:rsid w:val="00365513"/>
    <w:rsid w:val="00371114"/>
    <w:rsid w:val="003739F9"/>
    <w:rsid w:val="00373AD5"/>
    <w:rsid w:val="00374B62"/>
    <w:rsid w:val="00375DAA"/>
    <w:rsid w:val="00376C18"/>
    <w:rsid w:val="003A43FE"/>
    <w:rsid w:val="003B2EB7"/>
    <w:rsid w:val="003C7459"/>
    <w:rsid w:val="003D5118"/>
    <w:rsid w:val="003F4D83"/>
    <w:rsid w:val="003F4FA0"/>
    <w:rsid w:val="003F5A76"/>
    <w:rsid w:val="0041299F"/>
    <w:rsid w:val="00420496"/>
    <w:rsid w:val="00422BD5"/>
    <w:rsid w:val="00423D78"/>
    <w:rsid w:val="004244E4"/>
    <w:rsid w:val="004245E4"/>
    <w:rsid w:val="004278BA"/>
    <w:rsid w:val="00430129"/>
    <w:rsid w:val="004474B1"/>
    <w:rsid w:val="00452328"/>
    <w:rsid w:val="00480DC9"/>
    <w:rsid w:val="00483130"/>
    <w:rsid w:val="0049522C"/>
    <w:rsid w:val="004B79D1"/>
    <w:rsid w:val="004C117A"/>
    <w:rsid w:val="004C2FE8"/>
    <w:rsid w:val="004C4A27"/>
    <w:rsid w:val="004E5B2D"/>
    <w:rsid w:val="004E6E06"/>
    <w:rsid w:val="004F5B51"/>
    <w:rsid w:val="004F64D0"/>
    <w:rsid w:val="00502925"/>
    <w:rsid w:val="0052351C"/>
    <w:rsid w:val="00547087"/>
    <w:rsid w:val="00547E6F"/>
    <w:rsid w:val="005547CE"/>
    <w:rsid w:val="00587208"/>
    <w:rsid w:val="00592A83"/>
    <w:rsid w:val="005C4379"/>
    <w:rsid w:val="005D30A8"/>
    <w:rsid w:val="005E482A"/>
    <w:rsid w:val="005E4E0C"/>
    <w:rsid w:val="005F7AA1"/>
    <w:rsid w:val="00620328"/>
    <w:rsid w:val="006213ED"/>
    <w:rsid w:val="006333F6"/>
    <w:rsid w:val="00642962"/>
    <w:rsid w:val="00670C1C"/>
    <w:rsid w:val="0068121C"/>
    <w:rsid w:val="0069563D"/>
    <w:rsid w:val="006A4548"/>
    <w:rsid w:val="006B73CA"/>
    <w:rsid w:val="006C1447"/>
    <w:rsid w:val="006E0D77"/>
    <w:rsid w:val="006F7D78"/>
    <w:rsid w:val="007025DE"/>
    <w:rsid w:val="00711A79"/>
    <w:rsid w:val="00714C6C"/>
    <w:rsid w:val="007206E7"/>
    <w:rsid w:val="00723D07"/>
    <w:rsid w:val="007279B9"/>
    <w:rsid w:val="0073026B"/>
    <w:rsid w:val="0073463D"/>
    <w:rsid w:val="007522E6"/>
    <w:rsid w:val="0075246C"/>
    <w:rsid w:val="00754DE8"/>
    <w:rsid w:val="00755D9E"/>
    <w:rsid w:val="007631C5"/>
    <w:rsid w:val="00773301"/>
    <w:rsid w:val="007860B3"/>
    <w:rsid w:val="00786D81"/>
    <w:rsid w:val="00790F38"/>
    <w:rsid w:val="0079566B"/>
    <w:rsid w:val="007A0685"/>
    <w:rsid w:val="007A6CC7"/>
    <w:rsid w:val="007C3EDF"/>
    <w:rsid w:val="007F171D"/>
    <w:rsid w:val="007F5E2E"/>
    <w:rsid w:val="00804EBF"/>
    <w:rsid w:val="008149B2"/>
    <w:rsid w:val="00822AF9"/>
    <w:rsid w:val="008409B5"/>
    <w:rsid w:val="008412C5"/>
    <w:rsid w:val="00853B9E"/>
    <w:rsid w:val="0086042E"/>
    <w:rsid w:val="00862E53"/>
    <w:rsid w:val="00864EBC"/>
    <w:rsid w:val="00867CD5"/>
    <w:rsid w:val="00893873"/>
    <w:rsid w:val="008B7FB1"/>
    <w:rsid w:val="008C1901"/>
    <w:rsid w:val="008D3A9D"/>
    <w:rsid w:val="008D3D07"/>
    <w:rsid w:val="008F13EC"/>
    <w:rsid w:val="008F1B6C"/>
    <w:rsid w:val="00905F43"/>
    <w:rsid w:val="0091096F"/>
    <w:rsid w:val="0093557B"/>
    <w:rsid w:val="009405A3"/>
    <w:rsid w:val="00942208"/>
    <w:rsid w:val="009520AA"/>
    <w:rsid w:val="0095617E"/>
    <w:rsid w:val="00967573"/>
    <w:rsid w:val="00974907"/>
    <w:rsid w:val="00975341"/>
    <w:rsid w:val="00982B1C"/>
    <w:rsid w:val="00983696"/>
    <w:rsid w:val="009A5382"/>
    <w:rsid w:val="009B3D51"/>
    <w:rsid w:val="009B42FD"/>
    <w:rsid w:val="009B7A72"/>
    <w:rsid w:val="009E3BDF"/>
    <w:rsid w:val="009E7269"/>
    <w:rsid w:val="009F2227"/>
    <w:rsid w:val="00A106FF"/>
    <w:rsid w:val="00A25DB3"/>
    <w:rsid w:val="00A26E31"/>
    <w:rsid w:val="00A35232"/>
    <w:rsid w:val="00A36197"/>
    <w:rsid w:val="00A41C01"/>
    <w:rsid w:val="00A42F83"/>
    <w:rsid w:val="00A8475C"/>
    <w:rsid w:val="00A878BD"/>
    <w:rsid w:val="00A9318C"/>
    <w:rsid w:val="00AA1EA8"/>
    <w:rsid w:val="00AA5227"/>
    <w:rsid w:val="00AC1DE1"/>
    <w:rsid w:val="00AE01A0"/>
    <w:rsid w:val="00AE47E4"/>
    <w:rsid w:val="00AF10D4"/>
    <w:rsid w:val="00AF20E9"/>
    <w:rsid w:val="00AF6A18"/>
    <w:rsid w:val="00AF6A65"/>
    <w:rsid w:val="00B1090B"/>
    <w:rsid w:val="00B11032"/>
    <w:rsid w:val="00B13EA8"/>
    <w:rsid w:val="00B22E44"/>
    <w:rsid w:val="00B336B0"/>
    <w:rsid w:val="00B375C8"/>
    <w:rsid w:val="00B45C53"/>
    <w:rsid w:val="00B74988"/>
    <w:rsid w:val="00B80219"/>
    <w:rsid w:val="00B83DCA"/>
    <w:rsid w:val="00B855CF"/>
    <w:rsid w:val="00BA3E19"/>
    <w:rsid w:val="00BA76DB"/>
    <w:rsid w:val="00BB1D28"/>
    <w:rsid w:val="00BB29BB"/>
    <w:rsid w:val="00BC65B5"/>
    <w:rsid w:val="00BD616C"/>
    <w:rsid w:val="00BF0AE2"/>
    <w:rsid w:val="00BF2A13"/>
    <w:rsid w:val="00BF7D96"/>
    <w:rsid w:val="00C04271"/>
    <w:rsid w:val="00C04D63"/>
    <w:rsid w:val="00C06B03"/>
    <w:rsid w:val="00C14D26"/>
    <w:rsid w:val="00C42AE0"/>
    <w:rsid w:val="00C44019"/>
    <w:rsid w:val="00C54C8D"/>
    <w:rsid w:val="00C605F8"/>
    <w:rsid w:val="00C66F95"/>
    <w:rsid w:val="00C718D2"/>
    <w:rsid w:val="00C836FC"/>
    <w:rsid w:val="00C8741B"/>
    <w:rsid w:val="00CA734F"/>
    <w:rsid w:val="00CB30B4"/>
    <w:rsid w:val="00CC1FBF"/>
    <w:rsid w:val="00CC774D"/>
    <w:rsid w:val="00CF0AC1"/>
    <w:rsid w:val="00CF61AE"/>
    <w:rsid w:val="00D0331C"/>
    <w:rsid w:val="00D04C30"/>
    <w:rsid w:val="00D1133E"/>
    <w:rsid w:val="00D174FE"/>
    <w:rsid w:val="00D42C40"/>
    <w:rsid w:val="00D508B0"/>
    <w:rsid w:val="00D82400"/>
    <w:rsid w:val="00DA060E"/>
    <w:rsid w:val="00DA1E17"/>
    <w:rsid w:val="00DA75B6"/>
    <w:rsid w:val="00DC265E"/>
    <w:rsid w:val="00DD0392"/>
    <w:rsid w:val="00DD4319"/>
    <w:rsid w:val="00DE21EC"/>
    <w:rsid w:val="00DE6AE2"/>
    <w:rsid w:val="00DF2A10"/>
    <w:rsid w:val="00E126C9"/>
    <w:rsid w:val="00E13056"/>
    <w:rsid w:val="00E16B76"/>
    <w:rsid w:val="00E3493B"/>
    <w:rsid w:val="00E471A6"/>
    <w:rsid w:val="00E54698"/>
    <w:rsid w:val="00E619A1"/>
    <w:rsid w:val="00E638C1"/>
    <w:rsid w:val="00E75EAE"/>
    <w:rsid w:val="00E7670D"/>
    <w:rsid w:val="00E77476"/>
    <w:rsid w:val="00E779FD"/>
    <w:rsid w:val="00E833C3"/>
    <w:rsid w:val="00E92AA8"/>
    <w:rsid w:val="00EC2192"/>
    <w:rsid w:val="00EC52B1"/>
    <w:rsid w:val="00EC7DDF"/>
    <w:rsid w:val="00EF5016"/>
    <w:rsid w:val="00F0625D"/>
    <w:rsid w:val="00F065C7"/>
    <w:rsid w:val="00F10179"/>
    <w:rsid w:val="00F25767"/>
    <w:rsid w:val="00F324DC"/>
    <w:rsid w:val="00F92AE2"/>
    <w:rsid w:val="00F96F50"/>
    <w:rsid w:val="00FB5421"/>
    <w:rsid w:val="00FB61CA"/>
    <w:rsid w:val="00FB7251"/>
    <w:rsid w:val="00FC2D45"/>
    <w:rsid w:val="00FC2E33"/>
    <w:rsid w:val="00FD1426"/>
    <w:rsid w:val="00FE787A"/>
    <w:rsid w:val="00FF3C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EDFB502"/>
  <w15:chartTrackingRefBased/>
  <w15:docId w15:val="{BCD054DF-3417-4E3F-938E-35991BDDE5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70C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55F77"/>
    <w:pPr>
      <w:tabs>
        <w:tab w:val="center" w:pos="4680"/>
        <w:tab w:val="right" w:pos="9360"/>
      </w:tabs>
    </w:pPr>
  </w:style>
  <w:style w:type="character" w:customStyle="1" w:styleId="HeaderChar">
    <w:name w:val="Header Char"/>
    <w:basedOn w:val="DefaultParagraphFont"/>
    <w:link w:val="Header"/>
    <w:uiPriority w:val="99"/>
    <w:rsid w:val="00355F77"/>
    <w:rPr>
      <w:sz w:val="24"/>
      <w:szCs w:val="24"/>
    </w:rPr>
  </w:style>
  <w:style w:type="paragraph" w:styleId="Footer">
    <w:name w:val="footer"/>
    <w:basedOn w:val="Normal"/>
    <w:link w:val="FooterChar"/>
    <w:unhideWhenUsed/>
    <w:rsid w:val="00355F77"/>
    <w:pPr>
      <w:tabs>
        <w:tab w:val="center" w:pos="4680"/>
        <w:tab w:val="right" w:pos="9360"/>
      </w:tabs>
    </w:pPr>
  </w:style>
  <w:style w:type="character" w:customStyle="1" w:styleId="FooterChar">
    <w:name w:val="Footer Char"/>
    <w:basedOn w:val="DefaultParagraphFont"/>
    <w:link w:val="Footer"/>
    <w:uiPriority w:val="99"/>
    <w:rsid w:val="00355F77"/>
    <w:rPr>
      <w:sz w:val="24"/>
      <w:szCs w:val="24"/>
    </w:rPr>
  </w:style>
  <w:style w:type="character" w:styleId="Hyperlink">
    <w:name w:val="Hyperlink"/>
    <w:basedOn w:val="DefaultParagraphFont"/>
    <w:uiPriority w:val="99"/>
    <w:unhideWhenUsed/>
    <w:rsid w:val="00C718D2"/>
    <w:rPr>
      <w:color w:val="0563C1" w:themeColor="hyperlink"/>
      <w:u w:val="single"/>
    </w:rPr>
  </w:style>
  <w:style w:type="character" w:styleId="UnresolvedMention">
    <w:name w:val="Unresolved Mention"/>
    <w:basedOn w:val="DefaultParagraphFont"/>
    <w:uiPriority w:val="99"/>
    <w:semiHidden/>
    <w:unhideWhenUsed/>
    <w:rsid w:val="00C718D2"/>
    <w:rPr>
      <w:color w:val="605E5C"/>
      <w:shd w:val="clear" w:color="auto" w:fill="E1DFDD"/>
    </w:rPr>
  </w:style>
  <w:style w:type="paragraph" w:styleId="ListParagraph">
    <w:name w:val="List Paragraph"/>
    <w:basedOn w:val="Normal"/>
    <w:qFormat/>
    <w:rsid w:val="00DE21EC"/>
    <w:pPr>
      <w:suppressAutoHyphens/>
      <w:spacing w:after="160" w:line="256" w:lineRule="auto"/>
      <w:ind w:left="720"/>
    </w:pPr>
    <w:rPr>
      <w:rFonts w:ascii="Calibri" w:eastAsia="SimSun" w:hAnsi="Calibri" w:cs="font208"/>
      <w:sz w:val="22"/>
      <w:szCs w:val="22"/>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59804108">
      <w:bodyDiv w:val="1"/>
      <w:marLeft w:val="0"/>
      <w:marRight w:val="0"/>
      <w:marTop w:val="0"/>
      <w:marBottom w:val="0"/>
      <w:divBdr>
        <w:top w:val="none" w:sz="0" w:space="0" w:color="auto"/>
        <w:left w:val="none" w:sz="0" w:space="0" w:color="auto"/>
        <w:bottom w:val="none" w:sz="0" w:space="0" w:color="auto"/>
        <w:right w:val="none" w:sz="0" w:space="0" w:color="auto"/>
      </w:divBdr>
    </w:div>
    <w:div w:id="1656102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2.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amandasnativeplants.com/contactus"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LoonLakeSteubenNY.com"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710alice@gmail.com" TargetMode="External"/><Relationship Id="rId4" Type="http://schemas.openxmlformats.org/officeDocument/2006/relationships/settings" Target="settings.xml"/><Relationship Id="rId9" Type="http://schemas.openxmlformats.org/officeDocument/2006/relationships/hyperlink" Target="https://LoonLakeSteubenNY.com" TargetMode="External"/><Relationship Id="rId14"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7C9AE9-7232-4DF5-A2F7-5C7E41EECF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1328</Words>
  <Characters>7119</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Reynolds</dc:creator>
  <cp:keywords/>
  <dc:description/>
  <cp:lastModifiedBy>Robert Reynolds</cp:lastModifiedBy>
  <cp:revision>2</cp:revision>
  <dcterms:created xsi:type="dcterms:W3CDTF">2022-03-04T18:58:00Z</dcterms:created>
  <dcterms:modified xsi:type="dcterms:W3CDTF">2022-03-04T18:58:00Z</dcterms:modified>
</cp:coreProperties>
</file>